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A583113" w14:textId="70894949" w:rsidR="00AC4E21" w:rsidRDefault="00BE1FD7">
      <w:pPr>
        <w:pStyle w:val="Koptekst"/>
        <w:tabs>
          <w:tab w:val="clear" w:pos="4536"/>
          <w:tab w:val="clear" w:pos="9072"/>
        </w:tabs>
      </w:pPr>
      <w:r>
        <w:rPr>
          <w:noProof/>
          <w:lang w:eastAsia="nl-NL"/>
        </w:rPr>
        <mc:AlternateContent>
          <mc:Choice Requires="wps">
            <w:drawing>
              <wp:anchor distT="0" distB="0" distL="114935" distR="114935" simplePos="0" relativeHeight="251657728" behindDoc="0" locked="0" layoutInCell="1" allowOverlap="1" wp14:anchorId="1EECF7E8" wp14:editId="2D59FE9B">
                <wp:simplePos x="0" y="0"/>
                <wp:positionH relativeFrom="column">
                  <wp:posOffset>2025650</wp:posOffset>
                </wp:positionH>
                <wp:positionV relativeFrom="paragraph">
                  <wp:posOffset>-1090930</wp:posOffset>
                </wp:positionV>
                <wp:extent cx="2513965" cy="546735"/>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965" cy="5467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D94C8D" w14:textId="77777777" w:rsidR="00142E96" w:rsidRDefault="00142E9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ECF7E8" id="_x0000_t202" coordsize="21600,21600" o:spt="202" path="m,l,21600r21600,l21600,xe">
                <v:stroke joinstyle="miter"/>
                <v:path gradientshapeok="t" o:connecttype="rect"/>
              </v:shapetype>
              <v:shape id="Text Box 7" o:spid="_x0000_s1026" type="#_x0000_t202" style="position:absolute;margin-left:159.5pt;margin-top:-85.9pt;width:197.95pt;height:43.05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" stroked="f">
                <v:fill opacity="0"/>
                <v:textbox inset="0,0,0,0">
                  <w:txbxContent>
                    <w:p w14:paraId="03D94C8D" w14:textId="77777777" w:rsidR="00142E96" w:rsidRDefault="00142E96"/>
                  </w:txbxContent>
                </v:textbox>
              </v:shape>
            </w:pict>
          </mc:Fallback>
        </mc:AlternateContent>
      </w:r>
    </w:p>
    <w:p w14:paraId="445F7853" w14:textId="77777777" w:rsidR="0055398E" w:rsidRDefault="00AC4E21" w:rsidP="00E42128">
      <w:pPr>
        <w:pStyle w:val="Koptekst"/>
        <w:tabs>
          <w:tab w:val="clear" w:pos="4536"/>
          <w:tab w:val="clear" w:pos="9072"/>
        </w:tabs>
      </w:pPr>
      <w:r>
        <w:t>Ondergetekende meldt zi</w:t>
      </w:r>
      <w:r w:rsidR="00E42128">
        <w:t>ch hierbij aan als lid van de RKSV</w:t>
      </w:r>
      <w:r>
        <w:t xml:space="preserve"> Hercules te Den Haag </w:t>
      </w:r>
      <w:r w:rsidR="008F4D5C">
        <w:br/>
      </w:r>
      <w:r>
        <w:t>en verklaart hierbij alle verplichtingen na te komen die aan het lidmaatschap verbonden zijn.</w:t>
      </w:r>
      <w:r w:rsidR="00AC5901">
        <w:t xml:space="preserve"> </w:t>
      </w:r>
    </w:p>
    <w:p w14:paraId="1D97DA80" w14:textId="77777777" w:rsidR="001C1FC0" w:rsidRDefault="001C1FC0" w:rsidP="00E42128">
      <w:pPr>
        <w:pStyle w:val="Koptekst"/>
        <w:tabs>
          <w:tab w:val="clear" w:pos="4536"/>
          <w:tab w:val="clear" w:pos="9072"/>
        </w:tabs>
      </w:pPr>
    </w:p>
    <w:tbl>
      <w:tblPr>
        <w:tblW w:w="106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9"/>
        <w:gridCol w:w="1664"/>
        <w:gridCol w:w="2974"/>
        <w:gridCol w:w="1562"/>
        <w:gridCol w:w="1846"/>
      </w:tblGrid>
      <w:tr w:rsidR="00E42128" w14:paraId="32EE263D" w14:textId="77777777" w:rsidTr="00721674">
        <w:trPr>
          <w:trHeight w:val="290"/>
        </w:trPr>
        <w:tc>
          <w:tcPr>
            <w:tcW w:w="10635" w:type="dxa"/>
            <w:gridSpan w:val="5"/>
            <w:shd w:val="clear" w:color="auto" w:fill="auto"/>
          </w:tcPr>
          <w:p w14:paraId="65A62BE0" w14:textId="77777777" w:rsidR="00E42128" w:rsidRPr="00721674" w:rsidRDefault="00E42128" w:rsidP="00721674">
            <w:pPr>
              <w:pStyle w:val="Ondertitel"/>
              <w:spacing w:line="276" w:lineRule="auto"/>
              <w:jc w:val="left"/>
              <w:rPr>
                <w:rFonts w:ascii="Arial" w:hAnsi="Arial" w:cs="Arial"/>
                <w:b/>
                <w:sz w:val="20"/>
                <w:szCs w:val="18"/>
              </w:rPr>
            </w:pPr>
            <w:r w:rsidRPr="005B6104">
              <w:rPr>
                <w:rFonts w:ascii="Arial" w:hAnsi="Arial" w:cs="Arial"/>
                <w:b/>
                <w:sz w:val="22"/>
                <w:szCs w:val="18"/>
              </w:rPr>
              <w:t>Persoonsgegevens</w:t>
            </w:r>
          </w:p>
        </w:tc>
      </w:tr>
      <w:tr w:rsidR="00E42128" w14:paraId="6F49F6D2" w14:textId="77777777" w:rsidTr="008F4D5C">
        <w:trPr>
          <w:trHeight w:val="290"/>
        </w:trPr>
        <w:tc>
          <w:tcPr>
            <w:tcW w:w="2589" w:type="dxa"/>
            <w:shd w:val="clear" w:color="auto" w:fill="auto"/>
          </w:tcPr>
          <w:p w14:paraId="753DC148" w14:textId="77777777" w:rsidR="00E42128" w:rsidRPr="005B6104" w:rsidRDefault="00E42128" w:rsidP="000B3C64">
            <w:pPr>
              <w:pStyle w:val="Ondertitel"/>
              <w:spacing w:line="276" w:lineRule="auto"/>
              <w:jc w:val="left"/>
              <w:rPr>
                <w:rFonts w:ascii="Arial" w:hAnsi="Arial" w:cs="Arial"/>
                <w:sz w:val="20"/>
                <w:szCs w:val="18"/>
              </w:rPr>
            </w:pPr>
            <w:r w:rsidRPr="005B6104">
              <w:rPr>
                <w:rFonts w:ascii="Arial" w:hAnsi="Arial" w:cs="Arial"/>
                <w:sz w:val="20"/>
                <w:szCs w:val="18"/>
              </w:rPr>
              <w:t>Achternaam</w:t>
            </w:r>
          </w:p>
        </w:tc>
        <w:tc>
          <w:tcPr>
            <w:tcW w:w="4638" w:type="dxa"/>
            <w:gridSpan w:val="2"/>
            <w:shd w:val="clear" w:color="auto" w:fill="auto"/>
          </w:tcPr>
          <w:p w14:paraId="5D2CE02A" w14:textId="77777777" w:rsidR="00E42128" w:rsidRPr="00E42128" w:rsidRDefault="00E42128" w:rsidP="00F27F76">
            <w:pPr>
              <w:pStyle w:val="Geenafstand"/>
              <w:spacing w:line="276" w:lineRule="auto"/>
            </w:pPr>
          </w:p>
        </w:tc>
        <w:tc>
          <w:tcPr>
            <w:tcW w:w="1562" w:type="dxa"/>
            <w:shd w:val="clear" w:color="auto" w:fill="auto"/>
          </w:tcPr>
          <w:p w14:paraId="1DA09296" w14:textId="77777777" w:rsidR="00E42128" w:rsidRPr="005B6104" w:rsidRDefault="00E42128" w:rsidP="00F27F76">
            <w:pPr>
              <w:pStyle w:val="Ondertitel"/>
              <w:spacing w:line="276" w:lineRule="auto"/>
              <w:jc w:val="left"/>
              <w:rPr>
                <w:rFonts w:ascii="Arial" w:hAnsi="Arial" w:cs="Arial"/>
                <w:sz w:val="20"/>
                <w:szCs w:val="18"/>
              </w:rPr>
            </w:pPr>
            <w:r w:rsidRPr="005B6104">
              <w:rPr>
                <w:rFonts w:ascii="Arial" w:hAnsi="Arial" w:cs="Arial"/>
                <w:sz w:val="20"/>
                <w:szCs w:val="18"/>
              </w:rPr>
              <w:t>Tussenvoegsel</w:t>
            </w:r>
          </w:p>
        </w:tc>
        <w:tc>
          <w:tcPr>
            <w:tcW w:w="1846" w:type="dxa"/>
            <w:shd w:val="clear" w:color="auto" w:fill="auto"/>
          </w:tcPr>
          <w:p w14:paraId="34244A7A" w14:textId="77777777" w:rsidR="00E42128" w:rsidRPr="00721674" w:rsidRDefault="00E42128" w:rsidP="00F27F76">
            <w:pPr>
              <w:pStyle w:val="Ondertitel"/>
              <w:spacing w:line="276" w:lineRule="auto"/>
              <w:jc w:val="left"/>
              <w:rPr>
                <w:rFonts w:ascii="Arial" w:hAnsi="Arial" w:cs="Arial"/>
                <w:sz w:val="20"/>
                <w:szCs w:val="18"/>
              </w:rPr>
            </w:pPr>
          </w:p>
        </w:tc>
      </w:tr>
      <w:tr w:rsidR="00E42128" w14:paraId="649A944E" w14:textId="77777777" w:rsidTr="00721674">
        <w:trPr>
          <w:trHeight w:val="290"/>
        </w:trPr>
        <w:tc>
          <w:tcPr>
            <w:tcW w:w="2589" w:type="dxa"/>
            <w:shd w:val="clear" w:color="auto" w:fill="auto"/>
          </w:tcPr>
          <w:p w14:paraId="038EC197" w14:textId="77777777" w:rsidR="00E42128" w:rsidRPr="005B6104" w:rsidRDefault="00E42128" w:rsidP="000B3C64">
            <w:pPr>
              <w:pStyle w:val="Ondertitel"/>
              <w:spacing w:line="276" w:lineRule="auto"/>
              <w:jc w:val="left"/>
              <w:rPr>
                <w:rFonts w:ascii="Arial" w:hAnsi="Arial" w:cs="Arial"/>
                <w:sz w:val="20"/>
                <w:szCs w:val="18"/>
              </w:rPr>
            </w:pPr>
            <w:r w:rsidRPr="005B6104">
              <w:rPr>
                <w:rFonts w:ascii="Arial" w:hAnsi="Arial" w:cs="Arial"/>
                <w:sz w:val="20"/>
                <w:szCs w:val="18"/>
              </w:rPr>
              <w:t>Roepnaam</w:t>
            </w:r>
          </w:p>
        </w:tc>
        <w:tc>
          <w:tcPr>
            <w:tcW w:w="8046" w:type="dxa"/>
            <w:gridSpan w:val="4"/>
            <w:shd w:val="clear" w:color="auto" w:fill="auto"/>
          </w:tcPr>
          <w:p w14:paraId="16A57588" w14:textId="77777777" w:rsidR="00E42128" w:rsidRPr="00721674" w:rsidRDefault="00E42128" w:rsidP="00F27F76">
            <w:pPr>
              <w:pStyle w:val="Ondertitel"/>
              <w:spacing w:line="276" w:lineRule="auto"/>
              <w:jc w:val="left"/>
              <w:rPr>
                <w:rFonts w:ascii="Arial" w:hAnsi="Arial" w:cs="Arial"/>
                <w:sz w:val="20"/>
                <w:szCs w:val="18"/>
              </w:rPr>
            </w:pPr>
          </w:p>
        </w:tc>
      </w:tr>
      <w:tr w:rsidR="00E42128" w14:paraId="6E4E24C1" w14:textId="77777777" w:rsidTr="00721674">
        <w:trPr>
          <w:trHeight w:val="290"/>
        </w:trPr>
        <w:tc>
          <w:tcPr>
            <w:tcW w:w="2589" w:type="dxa"/>
            <w:shd w:val="clear" w:color="auto" w:fill="auto"/>
          </w:tcPr>
          <w:p w14:paraId="1938737E" w14:textId="77777777" w:rsidR="00E42128" w:rsidRPr="005B6104" w:rsidRDefault="00E42128" w:rsidP="000B3C64">
            <w:pPr>
              <w:pStyle w:val="Ondertitel"/>
              <w:spacing w:line="276" w:lineRule="auto"/>
              <w:jc w:val="left"/>
              <w:rPr>
                <w:rFonts w:ascii="Arial" w:hAnsi="Arial" w:cs="Arial"/>
                <w:sz w:val="20"/>
                <w:szCs w:val="18"/>
              </w:rPr>
            </w:pPr>
            <w:r w:rsidRPr="005B6104">
              <w:rPr>
                <w:rFonts w:ascii="Arial" w:hAnsi="Arial" w:cs="Arial"/>
                <w:sz w:val="20"/>
                <w:szCs w:val="18"/>
              </w:rPr>
              <w:t>Voorletters</w:t>
            </w:r>
          </w:p>
        </w:tc>
        <w:tc>
          <w:tcPr>
            <w:tcW w:w="8046" w:type="dxa"/>
            <w:gridSpan w:val="4"/>
            <w:shd w:val="clear" w:color="auto" w:fill="auto"/>
          </w:tcPr>
          <w:p w14:paraId="25B3659E" w14:textId="77777777" w:rsidR="00E42128" w:rsidRPr="00721674" w:rsidRDefault="00E42128" w:rsidP="00F27F76">
            <w:pPr>
              <w:pStyle w:val="Ondertitel"/>
              <w:spacing w:line="276" w:lineRule="auto"/>
              <w:jc w:val="left"/>
              <w:rPr>
                <w:rFonts w:ascii="Arial" w:hAnsi="Arial" w:cs="Arial"/>
                <w:sz w:val="20"/>
                <w:szCs w:val="18"/>
              </w:rPr>
            </w:pPr>
          </w:p>
        </w:tc>
      </w:tr>
      <w:tr w:rsidR="000B3C64" w14:paraId="766F47D0" w14:textId="77777777" w:rsidTr="00B44E8E">
        <w:trPr>
          <w:trHeight w:val="290"/>
        </w:trPr>
        <w:tc>
          <w:tcPr>
            <w:tcW w:w="2589" w:type="dxa"/>
            <w:shd w:val="clear" w:color="auto" w:fill="auto"/>
          </w:tcPr>
          <w:p w14:paraId="46E4EF75" w14:textId="77777777" w:rsidR="000B3C64" w:rsidRPr="005B6104" w:rsidRDefault="000B3C64" w:rsidP="000B3C64">
            <w:pPr>
              <w:pStyle w:val="Ondertitel"/>
              <w:spacing w:line="276" w:lineRule="auto"/>
              <w:jc w:val="left"/>
              <w:rPr>
                <w:rFonts w:ascii="Arial" w:hAnsi="Arial" w:cs="Arial"/>
                <w:sz w:val="20"/>
                <w:szCs w:val="18"/>
              </w:rPr>
            </w:pPr>
            <w:r w:rsidRPr="005B6104">
              <w:rPr>
                <w:rFonts w:ascii="Arial" w:hAnsi="Arial" w:cs="Arial"/>
                <w:sz w:val="20"/>
                <w:szCs w:val="18"/>
              </w:rPr>
              <w:t>Geboortedatum</w:t>
            </w:r>
          </w:p>
        </w:tc>
        <w:tc>
          <w:tcPr>
            <w:tcW w:w="8046" w:type="dxa"/>
            <w:gridSpan w:val="4"/>
            <w:shd w:val="clear" w:color="auto" w:fill="auto"/>
          </w:tcPr>
          <w:p w14:paraId="57C33258" w14:textId="77777777" w:rsidR="000B3C64" w:rsidRPr="00721674" w:rsidRDefault="000B3C64" w:rsidP="00F27F76">
            <w:pPr>
              <w:pStyle w:val="Ondertitel"/>
              <w:spacing w:line="276" w:lineRule="auto"/>
              <w:jc w:val="left"/>
              <w:rPr>
                <w:rFonts w:ascii="Arial" w:hAnsi="Arial" w:cs="Arial"/>
                <w:sz w:val="20"/>
                <w:szCs w:val="18"/>
              </w:rPr>
            </w:pPr>
          </w:p>
        </w:tc>
      </w:tr>
      <w:tr w:rsidR="00E42128" w14:paraId="5F0A7CA7" w14:textId="77777777" w:rsidTr="00721674">
        <w:trPr>
          <w:trHeight w:val="290"/>
        </w:trPr>
        <w:tc>
          <w:tcPr>
            <w:tcW w:w="2589" w:type="dxa"/>
            <w:shd w:val="clear" w:color="auto" w:fill="auto"/>
          </w:tcPr>
          <w:p w14:paraId="2622DB58" w14:textId="77777777" w:rsidR="00E42128" w:rsidRPr="005B6104" w:rsidRDefault="00E42128" w:rsidP="000B3C64">
            <w:pPr>
              <w:pStyle w:val="Ondertitel"/>
              <w:spacing w:line="276" w:lineRule="auto"/>
              <w:jc w:val="left"/>
              <w:rPr>
                <w:rFonts w:ascii="Arial" w:hAnsi="Arial" w:cs="Arial"/>
                <w:sz w:val="20"/>
                <w:szCs w:val="18"/>
              </w:rPr>
            </w:pPr>
            <w:r w:rsidRPr="005B6104">
              <w:rPr>
                <w:rFonts w:ascii="Arial" w:hAnsi="Arial" w:cs="Arial"/>
                <w:sz w:val="20"/>
                <w:szCs w:val="18"/>
              </w:rPr>
              <w:t>Nationaliteit</w:t>
            </w:r>
          </w:p>
        </w:tc>
        <w:tc>
          <w:tcPr>
            <w:tcW w:w="8046" w:type="dxa"/>
            <w:gridSpan w:val="4"/>
            <w:shd w:val="clear" w:color="auto" w:fill="auto"/>
          </w:tcPr>
          <w:p w14:paraId="22457E49" w14:textId="77777777" w:rsidR="00E42128" w:rsidRPr="00721674" w:rsidRDefault="00E42128" w:rsidP="00F27F76">
            <w:pPr>
              <w:pStyle w:val="Ondertitel"/>
              <w:spacing w:line="276" w:lineRule="auto"/>
              <w:jc w:val="left"/>
              <w:rPr>
                <w:rFonts w:ascii="Arial" w:hAnsi="Arial" w:cs="Arial"/>
                <w:sz w:val="20"/>
                <w:szCs w:val="18"/>
              </w:rPr>
            </w:pPr>
          </w:p>
        </w:tc>
      </w:tr>
      <w:tr w:rsidR="00E42128" w14:paraId="5A978811" w14:textId="77777777" w:rsidTr="00721674">
        <w:trPr>
          <w:trHeight w:val="290"/>
        </w:trPr>
        <w:tc>
          <w:tcPr>
            <w:tcW w:w="2589" w:type="dxa"/>
            <w:shd w:val="clear" w:color="auto" w:fill="auto"/>
          </w:tcPr>
          <w:p w14:paraId="305CED1C" w14:textId="77777777" w:rsidR="00E42128" w:rsidRPr="005B6104" w:rsidRDefault="00E42128" w:rsidP="000B3C64">
            <w:pPr>
              <w:pStyle w:val="Ondertitel"/>
              <w:spacing w:line="276" w:lineRule="auto"/>
              <w:jc w:val="left"/>
              <w:rPr>
                <w:rFonts w:ascii="Arial" w:hAnsi="Arial" w:cs="Arial"/>
                <w:sz w:val="20"/>
                <w:szCs w:val="18"/>
              </w:rPr>
            </w:pPr>
            <w:r w:rsidRPr="005B6104">
              <w:rPr>
                <w:rFonts w:ascii="Arial" w:hAnsi="Arial" w:cs="Arial"/>
                <w:sz w:val="20"/>
                <w:szCs w:val="18"/>
              </w:rPr>
              <w:t>Geslacht ( M / V )</w:t>
            </w:r>
          </w:p>
        </w:tc>
        <w:tc>
          <w:tcPr>
            <w:tcW w:w="8046" w:type="dxa"/>
            <w:gridSpan w:val="4"/>
            <w:shd w:val="clear" w:color="auto" w:fill="auto"/>
          </w:tcPr>
          <w:p w14:paraId="780107DC" w14:textId="77777777" w:rsidR="00E42128" w:rsidRPr="00721674" w:rsidRDefault="00E42128" w:rsidP="00F27F76">
            <w:pPr>
              <w:pStyle w:val="Ondertitel"/>
              <w:spacing w:line="276" w:lineRule="auto"/>
              <w:jc w:val="left"/>
              <w:rPr>
                <w:rFonts w:ascii="Arial" w:hAnsi="Arial" w:cs="Arial"/>
                <w:sz w:val="20"/>
                <w:szCs w:val="18"/>
              </w:rPr>
            </w:pPr>
          </w:p>
        </w:tc>
      </w:tr>
      <w:tr w:rsidR="00E42128" w14:paraId="54E6E280" w14:textId="77777777" w:rsidTr="00721674">
        <w:trPr>
          <w:trHeight w:val="290"/>
        </w:trPr>
        <w:tc>
          <w:tcPr>
            <w:tcW w:w="2589" w:type="dxa"/>
            <w:shd w:val="clear" w:color="auto" w:fill="auto"/>
          </w:tcPr>
          <w:p w14:paraId="024BEBD7" w14:textId="77777777" w:rsidR="00E42128" w:rsidRPr="005B6104" w:rsidRDefault="00E42128" w:rsidP="000B3C64">
            <w:pPr>
              <w:pStyle w:val="Ondertitel"/>
              <w:spacing w:line="276" w:lineRule="auto"/>
              <w:jc w:val="left"/>
              <w:rPr>
                <w:rFonts w:ascii="Arial" w:hAnsi="Arial" w:cs="Arial"/>
                <w:sz w:val="20"/>
                <w:szCs w:val="18"/>
              </w:rPr>
            </w:pPr>
            <w:r w:rsidRPr="005B6104">
              <w:rPr>
                <w:rFonts w:ascii="Arial" w:hAnsi="Arial" w:cs="Arial"/>
                <w:sz w:val="20"/>
                <w:szCs w:val="18"/>
              </w:rPr>
              <w:t>Adres + huisnummer</w:t>
            </w:r>
          </w:p>
        </w:tc>
        <w:tc>
          <w:tcPr>
            <w:tcW w:w="8046" w:type="dxa"/>
            <w:gridSpan w:val="4"/>
            <w:shd w:val="clear" w:color="auto" w:fill="auto"/>
          </w:tcPr>
          <w:p w14:paraId="35A34DA7" w14:textId="77777777" w:rsidR="00E42128" w:rsidRPr="00721674" w:rsidRDefault="00E42128" w:rsidP="00F27F76">
            <w:pPr>
              <w:pStyle w:val="Ondertitel"/>
              <w:spacing w:line="276" w:lineRule="auto"/>
              <w:jc w:val="left"/>
              <w:rPr>
                <w:rFonts w:ascii="Arial" w:hAnsi="Arial" w:cs="Arial"/>
                <w:sz w:val="20"/>
                <w:szCs w:val="18"/>
              </w:rPr>
            </w:pPr>
          </w:p>
        </w:tc>
      </w:tr>
      <w:tr w:rsidR="000B3C64" w14:paraId="03785270" w14:textId="77777777" w:rsidTr="000B3C64">
        <w:trPr>
          <w:trHeight w:val="290"/>
        </w:trPr>
        <w:tc>
          <w:tcPr>
            <w:tcW w:w="2589" w:type="dxa"/>
            <w:shd w:val="clear" w:color="auto" w:fill="auto"/>
          </w:tcPr>
          <w:p w14:paraId="388C2962" w14:textId="77777777" w:rsidR="000B3C64" w:rsidRPr="005B6104" w:rsidRDefault="000B3C64" w:rsidP="000B3C64">
            <w:pPr>
              <w:pStyle w:val="Ondertitel"/>
              <w:spacing w:line="276" w:lineRule="auto"/>
              <w:jc w:val="left"/>
              <w:rPr>
                <w:rFonts w:ascii="Arial" w:hAnsi="Arial" w:cs="Arial"/>
                <w:sz w:val="20"/>
                <w:szCs w:val="18"/>
              </w:rPr>
            </w:pPr>
            <w:r w:rsidRPr="005B6104">
              <w:rPr>
                <w:rFonts w:ascii="Arial" w:hAnsi="Arial" w:cs="Arial"/>
                <w:sz w:val="20"/>
                <w:szCs w:val="18"/>
              </w:rPr>
              <w:t>Postcode + Woonplaats</w:t>
            </w:r>
          </w:p>
        </w:tc>
        <w:tc>
          <w:tcPr>
            <w:tcW w:w="1664" w:type="dxa"/>
            <w:shd w:val="clear" w:color="auto" w:fill="auto"/>
          </w:tcPr>
          <w:p w14:paraId="741C691E" w14:textId="77777777" w:rsidR="000B3C64" w:rsidRPr="00721674" w:rsidRDefault="000B3C64" w:rsidP="00F27F76">
            <w:pPr>
              <w:pStyle w:val="Ondertitel"/>
              <w:spacing w:line="276" w:lineRule="auto"/>
              <w:jc w:val="left"/>
              <w:rPr>
                <w:rFonts w:ascii="Arial" w:hAnsi="Arial" w:cs="Arial"/>
                <w:sz w:val="20"/>
                <w:szCs w:val="18"/>
              </w:rPr>
            </w:pPr>
          </w:p>
        </w:tc>
        <w:tc>
          <w:tcPr>
            <w:tcW w:w="6382" w:type="dxa"/>
            <w:gridSpan w:val="3"/>
            <w:shd w:val="clear" w:color="auto" w:fill="auto"/>
          </w:tcPr>
          <w:p w14:paraId="00F99FE9" w14:textId="77777777" w:rsidR="000B3C64" w:rsidRPr="00721674" w:rsidRDefault="000B3C64" w:rsidP="00F27F76">
            <w:pPr>
              <w:pStyle w:val="Ondertitel"/>
              <w:spacing w:line="276" w:lineRule="auto"/>
              <w:jc w:val="left"/>
              <w:rPr>
                <w:rFonts w:ascii="Arial" w:hAnsi="Arial" w:cs="Arial"/>
                <w:sz w:val="20"/>
                <w:szCs w:val="18"/>
              </w:rPr>
            </w:pPr>
          </w:p>
        </w:tc>
      </w:tr>
      <w:tr w:rsidR="00E42128" w14:paraId="6F3FFFA4" w14:textId="77777777" w:rsidTr="00721674">
        <w:trPr>
          <w:trHeight w:val="290"/>
        </w:trPr>
        <w:tc>
          <w:tcPr>
            <w:tcW w:w="2589" w:type="dxa"/>
            <w:shd w:val="clear" w:color="auto" w:fill="auto"/>
          </w:tcPr>
          <w:p w14:paraId="39FF4D49" w14:textId="77777777" w:rsidR="00E42128" w:rsidRPr="005B6104" w:rsidRDefault="00E42128" w:rsidP="000B3C64">
            <w:pPr>
              <w:pStyle w:val="Ondertitel"/>
              <w:spacing w:line="276" w:lineRule="auto"/>
              <w:jc w:val="left"/>
              <w:rPr>
                <w:rFonts w:ascii="Arial" w:hAnsi="Arial" w:cs="Arial"/>
                <w:sz w:val="20"/>
                <w:szCs w:val="18"/>
              </w:rPr>
            </w:pPr>
            <w:r w:rsidRPr="005B6104">
              <w:rPr>
                <w:rFonts w:ascii="Arial" w:hAnsi="Arial" w:cs="Arial"/>
                <w:sz w:val="20"/>
                <w:szCs w:val="18"/>
              </w:rPr>
              <w:t>Telefoon</w:t>
            </w:r>
          </w:p>
        </w:tc>
        <w:tc>
          <w:tcPr>
            <w:tcW w:w="8046" w:type="dxa"/>
            <w:gridSpan w:val="4"/>
            <w:shd w:val="clear" w:color="auto" w:fill="auto"/>
          </w:tcPr>
          <w:p w14:paraId="1244AA25" w14:textId="77777777" w:rsidR="00E42128" w:rsidRPr="00721674" w:rsidRDefault="00E42128" w:rsidP="00F27F76">
            <w:pPr>
              <w:pStyle w:val="Ondertitel"/>
              <w:spacing w:line="276" w:lineRule="auto"/>
              <w:jc w:val="left"/>
              <w:rPr>
                <w:rFonts w:ascii="Arial" w:hAnsi="Arial" w:cs="Arial"/>
                <w:sz w:val="20"/>
                <w:szCs w:val="18"/>
              </w:rPr>
            </w:pPr>
          </w:p>
        </w:tc>
      </w:tr>
      <w:tr w:rsidR="00E42128" w14:paraId="10C7649E" w14:textId="77777777" w:rsidTr="00721674">
        <w:trPr>
          <w:trHeight w:val="290"/>
        </w:trPr>
        <w:tc>
          <w:tcPr>
            <w:tcW w:w="2589" w:type="dxa"/>
            <w:shd w:val="clear" w:color="auto" w:fill="auto"/>
          </w:tcPr>
          <w:p w14:paraId="053F2B3F" w14:textId="77777777" w:rsidR="00E42128" w:rsidRPr="005B6104" w:rsidRDefault="00E42128" w:rsidP="000B3C64">
            <w:pPr>
              <w:pStyle w:val="Ondertitel"/>
              <w:spacing w:line="276" w:lineRule="auto"/>
              <w:jc w:val="left"/>
              <w:rPr>
                <w:rFonts w:ascii="Arial" w:hAnsi="Arial" w:cs="Arial"/>
                <w:sz w:val="20"/>
                <w:szCs w:val="18"/>
              </w:rPr>
            </w:pPr>
            <w:r w:rsidRPr="005B6104">
              <w:rPr>
                <w:rFonts w:ascii="Arial" w:hAnsi="Arial" w:cs="Arial"/>
                <w:sz w:val="20"/>
                <w:szCs w:val="18"/>
              </w:rPr>
              <w:t>Mobiele telefoon</w:t>
            </w:r>
          </w:p>
        </w:tc>
        <w:tc>
          <w:tcPr>
            <w:tcW w:w="8046" w:type="dxa"/>
            <w:gridSpan w:val="4"/>
            <w:shd w:val="clear" w:color="auto" w:fill="auto"/>
          </w:tcPr>
          <w:p w14:paraId="636ABC51" w14:textId="77777777" w:rsidR="00E42128" w:rsidRPr="00721674" w:rsidRDefault="00E42128" w:rsidP="00F27F76">
            <w:pPr>
              <w:pStyle w:val="Ondertitel"/>
              <w:spacing w:line="276" w:lineRule="auto"/>
              <w:jc w:val="left"/>
              <w:rPr>
                <w:rFonts w:ascii="Arial" w:hAnsi="Arial" w:cs="Arial"/>
                <w:sz w:val="20"/>
                <w:szCs w:val="18"/>
              </w:rPr>
            </w:pPr>
          </w:p>
        </w:tc>
      </w:tr>
      <w:tr w:rsidR="00E42128" w14:paraId="222923F1" w14:textId="77777777" w:rsidTr="00721674">
        <w:trPr>
          <w:trHeight w:val="290"/>
        </w:trPr>
        <w:tc>
          <w:tcPr>
            <w:tcW w:w="2589" w:type="dxa"/>
            <w:shd w:val="clear" w:color="auto" w:fill="auto"/>
          </w:tcPr>
          <w:p w14:paraId="4C6BB82C" w14:textId="77777777" w:rsidR="00E42128" w:rsidRPr="005B6104" w:rsidRDefault="00E42128" w:rsidP="000B3C64">
            <w:pPr>
              <w:pStyle w:val="Ondertitel"/>
              <w:spacing w:line="276" w:lineRule="auto"/>
              <w:jc w:val="left"/>
              <w:rPr>
                <w:rFonts w:ascii="Arial" w:hAnsi="Arial" w:cs="Arial"/>
                <w:sz w:val="20"/>
                <w:szCs w:val="18"/>
              </w:rPr>
            </w:pPr>
            <w:r w:rsidRPr="005B6104">
              <w:rPr>
                <w:rFonts w:ascii="Arial" w:hAnsi="Arial" w:cs="Arial"/>
                <w:sz w:val="20"/>
                <w:szCs w:val="18"/>
              </w:rPr>
              <w:t>Email-adres</w:t>
            </w:r>
          </w:p>
        </w:tc>
        <w:tc>
          <w:tcPr>
            <w:tcW w:w="8046" w:type="dxa"/>
            <w:gridSpan w:val="4"/>
            <w:shd w:val="clear" w:color="auto" w:fill="auto"/>
          </w:tcPr>
          <w:p w14:paraId="5B85415B" w14:textId="77777777" w:rsidR="00E42128" w:rsidRPr="00721674" w:rsidRDefault="00E42128" w:rsidP="00F27F76">
            <w:pPr>
              <w:pStyle w:val="Ondertitel"/>
              <w:spacing w:line="276" w:lineRule="auto"/>
              <w:jc w:val="left"/>
              <w:rPr>
                <w:rFonts w:ascii="Arial" w:hAnsi="Arial" w:cs="Arial"/>
                <w:sz w:val="20"/>
                <w:szCs w:val="18"/>
              </w:rPr>
            </w:pPr>
          </w:p>
        </w:tc>
      </w:tr>
      <w:tr w:rsidR="00E42128" w14:paraId="77BA6843" w14:textId="77777777" w:rsidTr="00721674">
        <w:trPr>
          <w:trHeight w:val="290"/>
        </w:trPr>
        <w:tc>
          <w:tcPr>
            <w:tcW w:w="2589" w:type="dxa"/>
            <w:shd w:val="clear" w:color="auto" w:fill="auto"/>
          </w:tcPr>
          <w:p w14:paraId="1F548CE6" w14:textId="77777777" w:rsidR="00E42128" w:rsidRPr="005B6104" w:rsidRDefault="00F00D4F" w:rsidP="000B3C64">
            <w:pPr>
              <w:pStyle w:val="Ondertitel"/>
              <w:spacing w:line="276" w:lineRule="auto"/>
              <w:jc w:val="left"/>
              <w:rPr>
                <w:rFonts w:ascii="Arial" w:hAnsi="Arial" w:cs="Arial"/>
                <w:sz w:val="20"/>
                <w:szCs w:val="18"/>
              </w:rPr>
            </w:pPr>
            <w:r w:rsidRPr="005B6104">
              <w:rPr>
                <w:rFonts w:ascii="Arial" w:hAnsi="Arial" w:cs="Arial"/>
                <w:sz w:val="20"/>
                <w:szCs w:val="18"/>
              </w:rPr>
              <w:t>Evt.</w:t>
            </w:r>
            <w:r w:rsidR="00E42128" w:rsidRPr="005B6104">
              <w:rPr>
                <w:rFonts w:ascii="Arial" w:hAnsi="Arial" w:cs="Arial"/>
                <w:sz w:val="20"/>
                <w:szCs w:val="18"/>
              </w:rPr>
              <w:t xml:space="preserve"> 2</w:t>
            </w:r>
            <w:r w:rsidR="00E42128" w:rsidRPr="005B6104">
              <w:rPr>
                <w:rFonts w:ascii="Arial" w:hAnsi="Arial" w:cs="Arial"/>
                <w:sz w:val="20"/>
                <w:szCs w:val="18"/>
                <w:vertAlign w:val="superscript"/>
              </w:rPr>
              <w:t>e</w:t>
            </w:r>
            <w:r w:rsidR="00E42128" w:rsidRPr="005B6104">
              <w:rPr>
                <w:rFonts w:ascii="Arial" w:hAnsi="Arial" w:cs="Arial"/>
                <w:sz w:val="20"/>
                <w:szCs w:val="18"/>
              </w:rPr>
              <w:t xml:space="preserve"> Emailadres</w:t>
            </w:r>
          </w:p>
        </w:tc>
        <w:tc>
          <w:tcPr>
            <w:tcW w:w="8046" w:type="dxa"/>
            <w:gridSpan w:val="4"/>
            <w:shd w:val="clear" w:color="auto" w:fill="auto"/>
          </w:tcPr>
          <w:p w14:paraId="09AE1DD0" w14:textId="77777777" w:rsidR="00E42128" w:rsidRPr="00721674" w:rsidRDefault="00E42128" w:rsidP="00F27F76">
            <w:pPr>
              <w:pStyle w:val="Ondertitel"/>
              <w:spacing w:line="276" w:lineRule="auto"/>
              <w:jc w:val="left"/>
              <w:rPr>
                <w:rFonts w:ascii="Arial" w:hAnsi="Arial" w:cs="Arial"/>
                <w:sz w:val="20"/>
                <w:szCs w:val="18"/>
              </w:rPr>
            </w:pPr>
          </w:p>
        </w:tc>
      </w:tr>
      <w:tr w:rsidR="00E42128" w14:paraId="103EE447" w14:textId="77777777" w:rsidTr="00721674">
        <w:trPr>
          <w:trHeight w:val="290"/>
        </w:trPr>
        <w:tc>
          <w:tcPr>
            <w:tcW w:w="2589" w:type="dxa"/>
            <w:shd w:val="clear" w:color="auto" w:fill="auto"/>
          </w:tcPr>
          <w:p w14:paraId="453EB8EB" w14:textId="77777777" w:rsidR="00E42128" w:rsidRPr="005B6104" w:rsidRDefault="00E42128" w:rsidP="000B3C64">
            <w:pPr>
              <w:pStyle w:val="Ondertitel"/>
              <w:spacing w:line="276" w:lineRule="auto"/>
              <w:jc w:val="left"/>
              <w:rPr>
                <w:rFonts w:ascii="Arial" w:hAnsi="Arial" w:cs="Arial"/>
                <w:sz w:val="20"/>
                <w:szCs w:val="18"/>
              </w:rPr>
            </w:pPr>
            <w:r w:rsidRPr="005B6104">
              <w:rPr>
                <w:rFonts w:ascii="Arial" w:hAnsi="Arial" w:cs="Arial"/>
                <w:sz w:val="20"/>
                <w:szCs w:val="18"/>
              </w:rPr>
              <w:t>Ooievaarspas ( J / N )</w:t>
            </w:r>
          </w:p>
        </w:tc>
        <w:tc>
          <w:tcPr>
            <w:tcW w:w="8046" w:type="dxa"/>
            <w:gridSpan w:val="4"/>
            <w:shd w:val="clear" w:color="auto" w:fill="auto"/>
          </w:tcPr>
          <w:p w14:paraId="1248DC7A" w14:textId="77777777" w:rsidR="00E42128" w:rsidRPr="00721674" w:rsidRDefault="00E42128" w:rsidP="00F27F76">
            <w:pPr>
              <w:pStyle w:val="Ondertitel"/>
              <w:spacing w:line="276" w:lineRule="auto"/>
              <w:jc w:val="left"/>
              <w:rPr>
                <w:rFonts w:ascii="Arial" w:hAnsi="Arial" w:cs="Arial"/>
                <w:sz w:val="20"/>
                <w:szCs w:val="18"/>
              </w:rPr>
            </w:pPr>
          </w:p>
        </w:tc>
      </w:tr>
      <w:tr w:rsidR="000B3C64" w14:paraId="27B41443" w14:textId="77777777" w:rsidTr="008F4D5C">
        <w:trPr>
          <w:trHeight w:val="290"/>
        </w:trPr>
        <w:tc>
          <w:tcPr>
            <w:tcW w:w="2589" w:type="dxa"/>
            <w:shd w:val="clear" w:color="auto" w:fill="auto"/>
          </w:tcPr>
          <w:p w14:paraId="57C834DC" w14:textId="77777777" w:rsidR="000B3C64" w:rsidRPr="005B6104" w:rsidRDefault="000B3C64" w:rsidP="000B3C64">
            <w:pPr>
              <w:pStyle w:val="Ondertitel"/>
              <w:spacing w:line="276" w:lineRule="auto"/>
              <w:jc w:val="left"/>
              <w:rPr>
                <w:rFonts w:ascii="Arial" w:hAnsi="Arial" w:cs="Arial"/>
                <w:sz w:val="20"/>
                <w:szCs w:val="18"/>
              </w:rPr>
            </w:pPr>
            <w:r w:rsidRPr="005B6104">
              <w:rPr>
                <w:rFonts w:ascii="Arial" w:hAnsi="Arial" w:cs="Arial"/>
                <w:sz w:val="20"/>
                <w:szCs w:val="18"/>
              </w:rPr>
              <w:t>Vorige vereniging</w:t>
            </w:r>
          </w:p>
        </w:tc>
        <w:tc>
          <w:tcPr>
            <w:tcW w:w="4638" w:type="dxa"/>
            <w:gridSpan w:val="2"/>
            <w:shd w:val="clear" w:color="auto" w:fill="auto"/>
          </w:tcPr>
          <w:p w14:paraId="36A0B72F" w14:textId="77777777" w:rsidR="000B3C64" w:rsidRPr="00721674" w:rsidRDefault="000B3C64" w:rsidP="00133DAF">
            <w:pPr>
              <w:pStyle w:val="Ondertitel"/>
              <w:spacing w:line="276" w:lineRule="auto"/>
              <w:jc w:val="left"/>
              <w:rPr>
                <w:rFonts w:ascii="Arial" w:hAnsi="Arial" w:cs="Arial"/>
                <w:sz w:val="20"/>
                <w:szCs w:val="18"/>
              </w:rPr>
            </w:pPr>
          </w:p>
        </w:tc>
        <w:tc>
          <w:tcPr>
            <w:tcW w:w="1562" w:type="dxa"/>
            <w:shd w:val="clear" w:color="auto" w:fill="auto"/>
          </w:tcPr>
          <w:p w14:paraId="4EA0690E" w14:textId="77777777" w:rsidR="000B3C64" w:rsidRPr="005B6104" w:rsidRDefault="000B3C64" w:rsidP="000B3C64">
            <w:pPr>
              <w:pStyle w:val="Ondertitel"/>
              <w:spacing w:line="276" w:lineRule="auto"/>
              <w:jc w:val="left"/>
              <w:rPr>
                <w:rFonts w:ascii="Arial" w:hAnsi="Arial" w:cs="Arial"/>
                <w:sz w:val="20"/>
                <w:szCs w:val="18"/>
              </w:rPr>
            </w:pPr>
            <w:r w:rsidRPr="005B6104">
              <w:rPr>
                <w:rFonts w:ascii="Arial" w:hAnsi="Arial" w:cs="Arial"/>
                <w:sz w:val="20"/>
                <w:szCs w:val="18"/>
              </w:rPr>
              <w:t xml:space="preserve">NHV </w:t>
            </w:r>
            <w:proofErr w:type="spellStart"/>
            <w:r w:rsidRPr="005B6104">
              <w:rPr>
                <w:rFonts w:ascii="Arial" w:hAnsi="Arial" w:cs="Arial"/>
                <w:sz w:val="20"/>
                <w:szCs w:val="18"/>
              </w:rPr>
              <w:t>Bondsnr</w:t>
            </w:r>
            <w:proofErr w:type="spellEnd"/>
          </w:p>
        </w:tc>
        <w:tc>
          <w:tcPr>
            <w:tcW w:w="1846" w:type="dxa"/>
            <w:shd w:val="clear" w:color="auto" w:fill="auto"/>
          </w:tcPr>
          <w:p w14:paraId="7AEB15E6" w14:textId="77777777" w:rsidR="000B3C64" w:rsidRPr="00721674" w:rsidRDefault="000B3C64" w:rsidP="00133DAF">
            <w:pPr>
              <w:pStyle w:val="Ondertitel"/>
              <w:spacing w:line="276" w:lineRule="auto"/>
              <w:jc w:val="left"/>
              <w:rPr>
                <w:rFonts w:ascii="Arial" w:hAnsi="Arial" w:cs="Arial"/>
                <w:sz w:val="20"/>
                <w:szCs w:val="18"/>
              </w:rPr>
            </w:pPr>
          </w:p>
        </w:tc>
      </w:tr>
      <w:tr w:rsidR="00133DAF" w14:paraId="7852E51C" w14:textId="77777777" w:rsidTr="00721674">
        <w:trPr>
          <w:trHeight w:val="290"/>
        </w:trPr>
        <w:tc>
          <w:tcPr>
            <w:tcW w:w="2589" w:type="dxa"/>
            <w:shd w:val="clear" w:color="auto" w:fill="auto"/>
          </w:tcPr>
          <w:p w14:paraId="427A23FC" w14:textId="77777777" w:rsidR="00133DAF" w:rsidRPr="005B6104" w:rsidRDefault="00133DAF" w:rsidP="000B3C64">
            <w:pPr>
              <w:pStyle w:val="Ondertitel"/>
              <w:spacing w:line="276" w:lineRule="auto"/>
              <w:jc w:val="left"/>
              <w:rPr>
                <w:rFonts w:ascii="Arial" w:hAnsi="Arial" w:cs="Arial"/>
                <w:sz w:val="20"/>
                <w:szCs w:val="18"/>
              </w:rPr>
            </w:pPr>
            <w:r w:rsidRPr="005B6104">
              <w:rPr>
                <w:rFonts w:ascii="Arial" w:hAnsi="Arial" w:cs="Arial"/>
                <w:sz w:val="20"/>
                <w:szCs w:val="18"/>
              </w:rPr>
              <w:t>Hoe ben je terecht gekomen bij Hercules</w:t>
            </w:r>
          </w:p>
        </w:tc>
        <w:tc>
          <w:tcPr>
            <w:tcW w:w="8046" w:type="dxa"/>
            <w:gridSpan w:val="4"/>
            <w:shd w:val="clear" w:color="auto" w:fill="auto"/>
          </w:tcPr>
          <w:p w14:paraId="62C345A0" w14:textId="77777777" w:rsidR="00133DAF" w:rsidRPr="00721674" w:rsidRDefault="00133DAF" w:rsidP="00133DAF">
            <w:pPr>
              <w:pStyle w:val="Ondertitel"/>
              <w:spacing w:line="276" w:lineRule="auto"/>
              <w:jc w:val="left"/>
              <w:rPr>
                <w:rFonts w:ascii="Arial" w:hAnsi="Arial" w:cs="Arial"/>
                <w:sz w:val="20"/>
                <w:szCs w:val="18"/>
              </w:rPr>
            </w:pPr>
          </w:p>
        </w:tc>
      </w:tr>
    </w:tbl>
    <w:p w14:paraId="1F2C6925" w14:textId="77777777" w:rsidR="00E42128" w:rsidRDefault="00E42128" w:rsidP="008C74FA">
      <w:pPr>
        <w:pStyle w:val="Koptekst"/>
        <w:tabs>
          <w:tab w:val="clear" w:pos="4536"/>
          <w:tab w:val="clear" w:pos="9072"/>
        </w:tabs>
        <w:ind w:left="142"/>
        <w:rPr>
          <w:sz w:val="20"/>
        </w:rPr>
      </w:pPr>
    </w:p>
    <w:p w14:paraId="05CA8198" w14:textId="77777777" w:rsidR="000463BB" w:rsidRDefault="000463BB" w:rsidP="000463BB">
      <w:pPr>
        <w:framePr w:hSpace="141" w:wrap="around" w:vAnchor="text" w:hAnchor="margin" w:y="1"/>
        <w:rPr>
          <w:rFonts w:cs="Arial"/>
          <w:szCs w:val="18"/>
        </w:rPr>
      </w:pPr>
      <w:bookmarkStart w:id="0" w:name="_Hlk41929409"/>
      <w:r w:rsidRPr="00614621">
        <w:rPr>
          <w:b/>
          <w:i/>
          <w:sz w:val="22"/>
          <w:szCs w:val="18"/>
        </w:rPr>
        <w:t>Hercules…dat ben jezelf</w:t>
      </w:r>
      <w:r w:rsidR="001F4766">
        <w:rPr>
          <w:b/>
          <w:i/>
          <w:sz w:val="22"/>
          <w:szCs w:val="18"/>
        </w:rPr>
        <w:t xml:space="preserve"> </w:t>
      </w:r>
      <w:r w:rsidRPr="00614621">
        <w:rPr>
          <w:b/>
          <w:i/>
          <w:sz w:val="22"/>
          <w:szCs w:val="18"/>
        </w:rPr>
        <w:t xml:space="preserve">!  </w:t>
      </w:r>
      <w:r w:rsidRPr="00614621">
        <w:rPr>
          <w:i/>
          <w:sz w:val="22"/>
          <w:szCs w:val="18"/>
        </w:rPr>
        <w:t>Zonder vrijwilligers geen handbal.</w:t>
      </w:r>
      <w:r w:rsidR="001F4766">
        <w:rPr>
          <w:i/>
          <w:sz w:val="22"/>
          <w:szCs w:val="18"/>
        </w:rPr>
        <w:br/>
      </w:r>
      <w:r>
        <w:rPr>
          <w:rFonts w:cs="Arial"/>
          <w:szCs w:val="18"/>
        </w:rPr>
        <w:t xml:space="preserve">In de </w:t>
      </w:r>
      <w:r w:rsidR="005B6104">
        <w:t xml:space="preserve">Buitengewone Algemene </w:t>
      </w:r>
      <w:proofErr w:type="spellStart"/>
      <w:r w:rsidR="005B6104">
        <w:t>LedenV</w:t>
      </w:r>
      <w:r>
        <w:t>ergadering</w:t>
      </w:r>
      <w:proofErr w:type="spellEnd"/>
      <w:r>
        <w:t xml:space="preserve"> (BALV) </w:t>
      </w:r>
      <w:r>
        <w:rPr>
          <w:rFonts w:cs="Arial"/>
          <w:szCs w:val="18"/>
        </w:rPr>
        <w:t>van 30 mei 2017 is er besloten een vr</w:t>
      </w:r>
      <w:r w:rsidR="005B6104">
        <w:rPr>
          <w:rFonts w:cs="Arial"/>
          <w:szCs w:val="18"/>
        </w:rPr>
        <w:t>ijwilligersbeleid in te voeren.</w:t>
      </w:r>
      <w:r w:rsidR="005B6104">
        <w:rPr>
          <w:rFonts w:cs="Arial"/>
          <w:szCs w:val="18"/>
        </w:rPr>
        <w:br/>
      </w:r>
      <w:r>
        <w:rPr>
          <w:rFonts w:cs="Arial"/>
          <w:szCs w:val="18"/>
        </w:rPr>
        <w:t xml:space="preserve">De volledige uitwerking hiervan is te vinden op de website </w:t>
      </w:r>
      <w:hyperlink r:id="rId8">
        <w:r>
          <w:rPr>
            <w:rStyle w:val="InternetLink"/>
          </w:rPr>
          <w:t>www.hercules-handbal.nl</w:t>
        </w:r>
      </w:hyperlink>
      <w:r>
        <w:rPr>
          <w:rFonts w:cs="Arial"/>
          <w:szCs w:val="18"/>
        </w:rPr>
        <w:t>.</w:t>
      </w:r>
    </w:p>
    <w:p w14:paraId="44DA4CD4" w14:textId="77777777" w:rsidR="000463BB" w:rsidRDefault="000463BB" w:rsidP="000463BB">
      <w:pPr>
        <w:pStyle w:val="Koptekst"/>
        <w:framePr w:hSpace="141" w:wrap="around" w:vAnchor="text" w:hAnchor="margin" w:y="1"/>
        <w:snapToGrid w:val="0"/>
      </w:pPr>
      <w:r>
        <w:rPr>
          <w:rFonts w:cs="Arial"/>
          <w:szCs w:val="18"/>
        </w:rPr>
        <w:t xml:space="preserve">Elk lid is </w:t>
      </w:r>
      <w:r w:rsidRPr="00614621">
        <w:rPr>
          <w:rFonts w:cs="Arial"/>
          <w:szCs w:val="18"/>
          <w:u w:val="single"/>
        </w:rPr>
        <w:t>verplicht</w:t>
      </w:r>
      <w:r>
        <w:rPr>
          <w:rFonts w:cs="Arial"/>
          <w:szCs w:val="18"/>
        </w:rPr>
        <w:t xml:space="preserve"> minimaal 5x per seizoen een vrijwilligerstaak uit te voeren.</w:t>
      </w:r>
      <w:r w:rsidR="005B6104">
        <w:rPr>
          <w:rFonts w:cs="Arial"/>
          <w:szCs w:val="18"/>
        </w:rPr>
        <w:br/>
      </w:r>
      <w:r>
        <w:rPr>
          <w:rFonts w:cs="Arial"/>
          <w:szCs w:val="18"/>
        </w:rPr>
        <w:t xml:space="preserve">Indien hier </w:t>
      </w:r>
      <w:r w:rsidRPr="005B6104">
        <w:rPr>
          <w:rFonts w:cs="Arial"/>
          <w:b/>
          <w:szCs w:val="18"/>
          <w:u w:val="single"/>
        </w:rPr>
        <w:t>niet</w:t>
      </w:r>
      <w:r>
        <w:rPr>
          <w:rFonts w:cs="Arial"/>
          <w:szCs w:val="18"/>
        </w:rPr>
        <w:t xml:space="preserve"> aan wordt voldaan zal er een </w:t>
      </w:r>
      <w:r w:rsidRPr="00614621">
        <w:rPr>
          <w:rFonts w:cs="Arial"/>
          <w:szCs w:val="18"/>
          <w:u w:val="single"/>
        </w:rPr>
        <w:t xml:space="preserve">afkoopsom van </w:t>
      </w:r>
      <w:r w:rsidRPr="00614621">
        <w:rPr>
          <w:rFonts w:cs="Arial"/>
          <w:b/>
          <w:szCs w:val="18"/>
          <w:u w:val="single"/>
        </w:rPr>
        <w:t>€50</w:t>
      </w:r>
      <w:r w:rsidR="008F4D5C">
        <w:rPr>
          <w:rFonts w:cs="Arial"/>
          <w:b/>
          <w:szCs w:val="18"/>
          <w:u w:val="single"/>
        </w:rPr>
        <w:t>,00</w:t>
      </w:r>
      <w:r w:rsidR="005B6104">
        <w:rPr>
          <w:rFonts w:cs="Arial"/>
          <w:szCs w:val="18"/>
        </w:rPr>
        <w:t xml:space="preserve"> worden berekend.</w:t>
      </w:r>
      <w:r w:rsidR="005B6104">
        <w:rPr>
          <w:rFonts w:cs="Arial"/>
          <w:szCs w:val="18"/>
        </w:rPr>
        <w:br/>
      </w:r>
      <w:r>
        <w:rPr>
          <w:rFonts w:cs="Arial"/>
          <w:szCs w:val="18"/>
        </w:rPr>
        <w:t>Het uitvoeren van de taken is verplicht voor elk lid vanaf 18 jaar, of bij kinde</w:t>
      </w:r>
      <w:r w:rsidR="005B6104">
        <w:rPr>
          <w:rFonts w:cs="Arial"/>
          <w:szCs w:val="18"/>
        </w:rPr>
        <w:t>ren tot 18 jaar voor de ouders.</w:t>
      </w:r>
      <w:r w:rsidR="005B6104">
        <w:rPr>
          <w:rFonts w:cs="Arial"/>
          <w:szCs w:val="18"/>
        </w:rPr>
        <w:br/>
      </w:r>
      <w:r>
        <w:rPr>
          <w:rFonts w:cs="Arial"/>
          <w:szCs w:val="18"/>
        </w:rPr>
        <w:t>Vrijwilligerstaken zijn onder andere kantinediensten, schoonmaken, klussen, tijd</w:t>
      </w:r>
      <w:r w:rsidR="005B6104">
        <w:rPr>
          <w:rFonts w:cs="Arial"/>
          <w:szCs w:val="18"/>
        </w:rPr>
        <w:t>waarneming bij wedstrijden etc.</w:t>
      </w:r>
      <w:r w:rsidR="005B6104">
        <w:rPr>
          <w:rFonts w:cs="Arial"/>
          <w:szCs w:val="18"/>
        </w:rPr>
        <w:br/>
      </w:r>
      <w:r>
        <w:t xml:space="preserve">Op de website </w:t>
      </w:r>
      <w:hyperlink r:id="rId9">
        <w:r>
          <w:rPr>
            <w:rStyle w:val="InternetLink"/>
          </w:rPr>
          <w:t>www.hercules-handbal.nl</w:t>
        </w:r>
      </w:hyperlink>
      <w:r>
        <w:t xml:space="preserve"> vindt u onder het kopje ‘Contact’ een lijst met de mogelijkheden van vrijwilligerstaken. </w:t>
      </w:r>
    </w:p>
    <w:p w14:paraId="05C24C18" w14:textId="77777777" w:rsidR="000463BB" w:rsidRDefault="000463BB" w:rsidP="000463BB">
      <w:pPr>
        <w:pStyle w:val="Koptekst"/>
        <w:framePr w:hSpace="141" w:wrap="around" w:vAnchor="text" w:hAnchor="margin" w:y="1"/>
        <w:snapToGrid w:val="0"/>
      </w:pPr>
      <w:r>
        <w:t xml:space="preserve">Info of ideeën? mail naar vrijwilligers@hercules-handbal.nl. </w:t>
      </w:r>
    </w:p>
    <w:bookmarkEnd w:id="0"/>
    <w:p w14:paraId="09EDD77D" w14:textId="77777777" w:rsidR="00E42128" w:rsidRDefault="00E42128" w:rsidP="00E42128">
      <w:pPr>
        <w:pStyle w:val="Koptekst"/>
        <w:framePr w:hSpace="141" w:wrap="around" w:vAnchor="text" w:hAnchor="margin" w:y="1"/>
        <w:snapToGrid w:val="0"/>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5"/>
        <w:gridCol w:w="2354"/>
        <w:gridCol w:w="2363"/>
        <w:gridCol w:w="2514"/>
      </w:tblGrid>
      <w:tr w:rsidR="00AB2691" w:rsidRPr="00721674" w14:paraId="6E048883" w14:textId="77777777" w:rsidTr="00721674">
        <w:tc>
          <w:tcPr>
            <w:tcW w:w="10612" w:type="dxa"/>
            <w:gridSpan w:val="4"/>
            <w:shd w:val="clear" w:color="auto" w:fill="auto"/>
          </w:tcPr>
          <w:p w14:paraId="047094AE" w14:textId="77777777" w:rsidR="00AB2691" w:rsidRPr="00721674" w:rsidRDefault="00AB2691" w:rsidP="00721674">
            <w:pPr>
              <w:pStyle w:val="Koptekst"/>
              <w:tabs>
                <w:tab w:val="clear" w:pos="4536"/>
                <w:tab w:val="clear" w:pos="9072"/>
              </w:tabs>
              <w:snapToGrid w:val="0"/>
              <w:spacing w:after="120"/>
              <w:rPr>
                <w:sz w:val="16"/>
              </w:rPr>
            </w:pPr>
            <w:r w:rsidRPr="001F4766">
              <w:rPr>
                <w:b/>
                <w:sz w:val="24"/>
              </w:rPr>
              <w:t>Betaling</w:t>
            </w:r>
            <w:r w:rsidR="005D2E7D" w:rsidRPr="001F4766">
              <w:rPr>
                <w:b/>
                <w:sz w:val="24"/>
              </w:rPr>
              <w:t xml:space="preserve"> </w:t>
            </w:r>
            <w:r w:rsidR="005D2E7D" w:rsidRPr="00721674">
              <w:rPr>
                <w:b/>
                <w:sz w:val="20"/>
              </w:rPr>
              <w:t xml:space="preserve">     </w:t>
            </w:r>
            <w:r w:rsidRPr="00721674">
              <w:rPr>
                <w:b/>
                <w:sz w:val="16"/>
              </w:rPr>
              <w:t xml:space="preserve">Graag aangeven hoe u wilt betalen door 1 vakje aan te kruisen, </w:t>
            </w:r>
            <w:r w:rsidRPr="00FA5712">
              <w:rPr>
                <w:b/>
                <w:sz w:val="16"/>
              </w:rPr>
              <w:t>vergeet uw handtekening niet</w:t>
            </w:r>
            <w:r w:rsidRPr="00721674">
              <w:rPr>
                <w:sz w:val="16"/>
              </w:rPr>
              <w:t>.</w:t>
            </w:r>
          </w:p>
        </w:tc>
      </w:tr>
      <w:tr w:rsidR="00AB2691" w:rsidRPr="00721674" w14:paraId="33A93521" w14:textId="77777777" w:rsidTr="00721674">
        <w:tc>
          <w:tcPr>
            <w:tcW w:w="3227" w:type="dxa"/>
            <w:shd w:val="clear" w:color="auto" w:fill="auto"/>
          </w:tcPr>
          <w:p w14:paraId="3EF5F75C" w14:textId="77777777" w:rsidR="00AB2691" w:rsidRPr="00721674" w:rsidRDefault="00AB2691" w:rsidP="00721674">
            <w:pPr>
              <w:pStyle w:val="Koptekst"/>
              <w:tabs>
                <w:tab w:val="clear" w:pos="4536"/>
                <w:tab w:val="clear" w:pos="9072"/>
              </w:tabs>
              <w:rPr>
                <w:sz w:val="20"/>
              </w:rPr>
            </w:pPr>
            <w:r w:rsidRPr="00721674">
              <w:rPr>
                <w:sz w:val="20"/>
              </w:rPr>
              <w:t>Incasso van de contributie in:</w:t>
            </w:r>
          </w:p>
        </w:tc>
        <w:tc>
          <w:tcPr>
            <w:tcW w:w="2409" w:type="dxa"/>
            <w:shd w:val="clear" w:color="auto" w:fill="auto"/>
          </w:tcPr>
          <w:p w14:paraId="7D1F624E" w14:textId="77777777" w:rsidR="00AB2691" w:rsidRPr="00721674" w:rsidRDefault="00AB2691" w:rsidP="00721674">
            <w:pPr>
              <w:pStyle w:val="Koptekst"/>
              <w:tabs>
                <w:tab w:val="clear" w:pos="4536"/>
                <w:tab w:val="clear" w:pos="9072"/>
              </w:tabs>
              <w:jc w:val="center"/>
              <w:rPr>
                <w:sz w:val="20"/>
              </w:rPr>
            </w:pPr>
            <w:r w:rsidRPr="00721674">
              <w:rPr>
                <w:sz w:val="20"/>
              </w:rPr>
              <w:t>1 termijn</w:t>
            </w:r>
          </w:p>
          <w:p w14:paraId="380B3B07" w14:textId="77777777" w:rsidR="00AB2691" w:rsidRPr="00721674" w:rsidRDefault="003A2A9D" w:rsidP="00721674">
            <w:pPr>
              <w:pStyle w:val="Koptekst"/>
              <w:tabs>
                <w:tab w:val="clear" w:pos="4536"/>
                <w:tab w:val="clear" w:pos="9072"/>
              </w:tabs>
              <w:jc w:val="center"/>
              <w:rPr>
                <w:sz w:val="20"/>
              </w:rPr>
            </w:pPr>
            <w:r w:rsidRPr="00721674">
              <w:rPr>
                <w:sz w:val="20"/>
              </w:rPr>
              <w:object w:dxaOrig="1440" w:dyaOrig="1440" w14:anchorId="03EF49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5pt;height:18pt" o:ole="">
                  <v:imagedata r:id="rId10" o:title=""/>
                </v:shape>
                <w:control r:id="rId11" w:name="ja" w:shapeid="_x0000_i1026"/>
              </w:object>
            </w:r>
          </w:p>
        </w:tc>
        <w:tc>
          <w:tcPr>
            <w:tcW w:w="2410" w:type="dxa"/>
            <w:shd w:val="clear" w:color="auto" w:fill="auto"/>
          </w:tcPr>
          <w:p w14:paraId="21E45C94" w14:textId="77777777" w:rsidR="00AB2691" w:rsidRPr="00721674" w:rsidRDefault="00AB2691" w:rsidP="00721674">
            <w:pPr>
              <w:pStyle w:val="Koptekst"/>
              <w:tabs>
                <w:tab w:val="clear" w:pos="4536"/>
                <w:tab w:val="clear" w:pos="9072"/>
              </w:tabs>
              <w:jc w:val="center"/>
              <w:rPr>
                <w:sz w:val="20"/>
              </w:rPr>
            </w:pPr>
            <w:r w:rsidRPr="00721674">
              <w:rPr>
                <w:sz w:val="20"/>
              </w:rPr>
              <w:t>4 termijnen</w:t>
            </w:r>
          </w:p>
          <w:p w14:paraId="50C055DB" w14:textId="77777777" w:rsidR="00127581" w:rsidRPr="00721674" w:rsidRDefault="00127581" w:rsidP="00721674">
            <w:pPr>
              <w:pStyle w:val="Koptekst"/>
              <w:tabs>
                <w:tab w:val="clear" w:pos="4536"/>
                <w:tab w:val="clear" w:pos="9072"/>
              </w:tabs>
              <w:jc w:val="center"/>
              <w:rPr>
                <w:sz w:val="20"/>
              </w:rPr>
            </w:pPr>
            <w:r w:rsidRPr="00721674">
              <w:rPr>
                <w:sz w:val="20"/>
              </w:rPr>
              <w:object w:dxaOrig="1440" w:dyaOrig="1440" w14:anchorId="0DF34631">
                <v:shape id="_x0000_i1028" type="#_x0000_t75" style="width:13.5pt;height:18pt" o:ole="">
                  <v:imagedata r:id="rId10" o:title=""/>
                </v:shape>
                <w:control r:id="rId12" w:name="CheckBox11" w:shapeid="_x0000_i1028"/>
              </w:object>
            </w:r>
          </w:p>
        </w:tc>
        <w:tc>
          <w:tcPr>
            <w:tcW w:w="2566" w:type="dxa"/>
            <w:shd w:val="clear" w:color="auto" w:fill="auto"/>
          </w:tcPr>
          <w:p w14:paraId="7DAAA652" w14:textId="77777777" w:rsidR="00AB2691" w:rsidRPr="00721674" w:rsidRDefault="00AB2691" w:rsidP="00721674">
            <w:pPr>
              <w:pStyle w:val="Koptekst"/>
              <w:tabs>
                <w:tab w:val="clear" w:pos="4536"/>
                <w:tab w:val="clear" w:pos="9072"/>
              </w:tabs>
              <w:jc w:val="center"/>
              <w:rPr>
                <w:sz w:val="20"/>
              </w:rPr>
            </w:pPr>
            <w:r w:rsidRPr="00721674">
              <w:rPr>
                <w:sz w:val="20"/>
              </w:rPr>
              <w:t>10 termijnen</w:t>
            </w:r>
          </w:p>
          <w:p w14:paraId="16BB89FC" w14:textId="77777777" w:rsidR="00AB2691" w:rsidRPr="00721674" w:rsidRDefault="00127581" w:rsidP="00721674">
            <w:pPr>
              <w:pStyle w:val="Koptekst"/>
              <w:tabs>
                <w:tab w:val="clear" w:pos="4536"/>
                <w:tab w:val="clear" w:pos="9072"/>
              </w:tabs>
              <w:jc w:val="center"/>
              <w:rPr>
                <w:sz w:val="20"/>
              </w:rPr>
            </w:pPr>
            <w:r w:rsidRPr="00721674">
              <w:rPr>
                <w:sz w:val="20"/>
              </w:rPr>
              <w:object w:dxaOrig="1440" w:dyaOrig="1440" w14:anchorId="48D87169">
                <v:shape id="_x0000_i1030" type="#_x0000_t75" style="width:13.5pt;height:18pt" o:ole="">
                  <v:imagedata r:id="rId10" o:title=""/>
                </v:shape>
                <w:control r:id="rId13" w:name="CheckBox12" w:shapeid="_x0000_i1030"/>
              </w:object>
            </w:r>
          </w:p>
        </w:tc>
      </w:tr>
      <w:tr w:rsidR="00142E96" w:rsidRPr="00721674" w14:paraId="6A4057E4" w14:textId="77777777" w:rsidTr="00721674">
        <w:tc>
          <w:tcPr>
            <w:tcW w:w="10612" w:type="dxa"/>
            <w:gridSpan w:val="4"/>
            <w:shd w:val="clear" w:color="auto" w:fill="auto"/>
          </w:tcPr>
          <w:p w14:paraId="7D680FBF" w14:textId="77777777" w:rsidR="00142E96" w:rsidRPr="00721674" w:rsidRDefault="00142E96" w:rsidP="00721674">
            <w:pPr>
              <w:pStyle w:val="Koptekst"/>
              <w:numPr>
                <w:ilvl w:val="0"/>
                <w:numId w:val="4"/>
              </w:numPr>
              <w:tabs>
                <w:tab w:val="clear" w:pos="4536"/>
                <w:tab w:val="clear" w:pos="9072"/>
                <w:tab w:val="left" w:pos="994"/>
              </w:tabs>
              <w:snapToGrid w:val="0"/>
              <w:ind w:left="497" w:hanging="497"/>
              <w:rPr>
                <w:i/>
                <w:sz w:val="16"/>
              </w:rPr>
            </w:pPr>
            <w:r w:rsidRPr="00721674">
              <w:rPr>
                <w:i/>
                <w:sz w:val="16"/>
              </w:rPr>
              <w:t xml:space="preserve">Mocht de incasso </w:t>
            </w:r>
            <w:r w:rsidRPr="005B6104">
              <w:rPr>
                <w:i/>
                <w:sz w:val="16"/>
                <w:u w:val="single"/>
              </w:rPr>
              <w:t xml:space="preserve">niet </w:t>
            </w:r>
            <w:r w:rsidRPr="00721674">
              <w:rPr>
                <w:i/>
                <w:sz w:val="16"/>
              </w:rPr>
              <w:t xml:space="preserve">te innen zijn dan zal er per keer  </w:t>
            </w:r>
            <w:r w:rsidRPr="00721674">
              <w:rPr>
                <w:color w:val="000000"/>
                <w:sz w:val="16"/>
              </w:rPr>
              <w:t>€</w:t>
            </w:r>
            <w:r w:rsidR="00C37A78">
              <w:rPr>
                <w:i/>
                <w:sz w:val="16"/>
              </w:rPr>
              <w:t xml:space="preserve"> 5,00</w:t>
            </w:r>
            <w:r w:rsidRPr="00721674">
              <w:rPr>
                <w:i/>
                <w:sz w:val="16"/>
              </w:rPr>
              <w:t xml:space="preserve"> extra administratiekosten in rekening worden gebracht.</w:t>
            </w:r>
          </w:p>
          <w:p w14:paraId="1C310DA5" w14:textId="77777777" w:rsidR="00142E96" w:rsidRPr="00721674" w:rsidRDefault="00142E96" w:rsidP="00721674">
            <w:pPr>
              <w:pStyle w:val="Koptekst"/>
              <w:numPr>
                <w:ilvl w:val="0"/>
                <w:numId w:val="4"/>
              </w:numPr>
              <w:tabs>
                <w:tab w:val="clear" w:pos="4536"/>
                <w:tab w:val="clear" w:pos="9072"/>
                <w:tab w:val="left" w:pos="994"/>
              </w:tabs>
              <w:ind w:left="497" w:hanging="497"/>
              <w:rPr>
                <w:i/>
                <w:sz w:val="16"/>
              </w:rPr>
            </w:pPr>
            <w:r w:rsidRPr="00721674">
              <w:rPr>
                <w:i/>
                <w:sz w:val="16"/>
              </w:rPr>
              <w:t>Als u het niet eens bent met de incasso afschrijving, dient u binnen 30 dagen uw bank opdracht te geven het bedrag terug te boeken</w:t>
            </w:r>
            <w:r w:rsidRPr="00721674">
              <w:rPr>
                <w:i/>
                <w:sz w:val="16"/>
              </w:rPr>
              <w:br/>
            </w:r>
          </w:p>
          <w:p w14:paraId="20E54524" w14:textId="77777777" w:rsidR="00142E96" w:rsidRDefault="00142E96" w:rsidP="00721674">
            <w:pPr>
              <w:pStyle w:val="Koptekst"/>
              <w:tabs>
                <w:tab w:val="clear" w:pos="4536"/>
                <w:tab w:val="clear" w:pos="9072"/>
                <w:tab w:val="left" w:pos="5103"/>
              </w:tabs>
            </w:pPr>
            <w:r>
              <w:t xml:space="preserve">Hierbij </w:t>
            </w:r>
            <w:r w:rsidR="000B3C64">
              <w:t xml:space="preserve">machtig ik RKSV Hercules het (in de Algemene </w:t>
            </w:r>
            <w:proofErr w:type="spellStart"/>
            <w:r w:rsidR="000B3C64">
              <w:t>LedenV</w:t>
            </w:r>
            <w:r>
              <w:t>ergadering</w:t>
            </w:r>
            <w:proofErr w:type="spellEnd"/>
            <w:r>
              <w:t>) vastgestelde contributiebedrag van mijn rekening te incasseren op bovenstaande voorwaarden. Bij minderjarige leden moet een ouder / verzorger tekenen.</w:t>
            </w:r>
          </w:p>
          <w:p w14:paraId="169A3386" w14:textId="77777777" w:rsidR="00142E96" w:rsidRDefault="00142E96" w:rsidP="00721674">
            <w:pPr>
              <w:pStyle w:val="Koptekst"/>
              <w:tabs>
                <w:tab w:val="clear" w:pos="4536"/>
                <w:tab w:val="clear" w:pos="9072"/>
                <w:tab w:val="left" w:pos="5884"/>
              </w:tabs>
              <w:ind w:left="781" w:hanging="781"/>
            </w:pPr>
          </w:p>
          <w:p w14:paraId="34B74D0F" w14:textId="77777777" w:rsidR="00142E96" w:rsidRDefault="00142E96" w:rsidP="00721674">
            <w:pPr>
              <w:pStyle w:val="Koptekst"/>
              <w:tabs>
                <w:tab w:val="clear" w:pos="4536"/>
                <w:tab w:val="clear" w:pos="9072"/>
                <w:tab w:val="left" w:pos="1134"/>
                <w:tab w:val="left" w:pos="5103"/>
              </w:tabs>
            </w:pPr>
            <w:r>
              <w:t xml:space="preserve">Naam: </w:t>
            </w:r>
            <w:r w:rsidRPr="00721674">
              <w:rPr>
                <w:u w:val="single"/>
              </w:rPr>
              <w:t xml:space="preserve">__________________________________ </w:t>
            </w:r>
            <w:r>
              <w:tab/>
              <w:t>IBAN</w:t>
            </w:r>
            <w:r w:rsidR="005B6104">
              <w:t xml:space="preserve">  </w:t>
            </w:r>
            <w:r>
              <w:t>___________________________</w:t>
            </w:r>
          </w:p>
          <w:p w14:paraId="771406D2" w14:textId="77777777" w:rsidR="00142E96" w:rsidRDefault="00142E96" w:rsidP="00721674">
            <w:pPr>
              <w:pStyle w:val="Koptekst"/>
              <w:tabs>
                <w:tab w:val="clear" w:pos="4536"/>
                <w:tab w:val="clear" w:pos="9072"/>
                <w:tab w:val="left" w:pos="1134"/>
                <w:tab w:val="left" w:pos="5103"/>
              </w:tabs>
            </w:pPr>
          </w:p>
          <w:p w14:paraId="5656A657" w14:textId="77777777" w:rsidR="00142E96" w:rsidRDefault="00142E96" w:rsidP="00721674">
            <w:pPr>
              <w:pStyle w:val="Koptekst"/>
              <w:tabs>
                <w:tab w:val="clear" w:pos="4536"/>
                <w:tab w:val="clear" w:pos="9072"/>
                <w:tab w:val="left" w:pos="1134"/>
                <w:tab w:val="left" w:pos="5103"/>
              </w:tabs>
            </w:pPr>
            <w:r>
              <w:t xml:space="preserve">                                                                                                      </w:t>
            </w:r>
            <w:r w:rsidR="000B3C64">
              <w:br/>
            </w:r>
            <w:r w:rsidR="000B3C64">
              <w:br/>
              <w:t>D</w:t>
            </w:r>
            <w:r>
              <w:t xml:space="preserve">atum: </w:t>
            </w:r>
            <w:r w:rsidRPr="00721674">
              <w:rPr>
                <w:u w:val="single"/>
              </w:rPr>
              <w:t xml:space="preserve">        </w:t>
            </w:r>
            <w:r>
              <w:t xml:space="preserve"> - </w:t>
            </w:r>
            <w:r w:rsidRPr="00721674">
              <w:rPr>
                <w:u w:val="single"/>
              </w:rPr>
              <w:t xml:space="preserve">        </w:t>
            </w:r>
            <w:r>
              <w:t xml:space="preserve"> - _______</w:t>
            </w:r>
            <w:r>
              <w:tab/>
            </w:r>
            <w:r w:rsidRPr="001A5646">
              <w:rPr>
                <w:highlight w:val="yellow"/>
              </w:rPr>
              <w:t>Handtekening:</w:t>
            </w:r>
          </w:p>
          <w:p w14:paraId="553841C7" w14:textId="77777777" w:rsidR="00142E96" w:rsidRPr="00721674" w:rsidRDefault="00142E96" w:rsidP="00721674">
            <w:pPr>
              <w:pStyle w:val="Koptekst"/>
              <w:tabs>
                <w:tab w:val="clear" w:pos="4536"/>
                <w:tab w:val="clear" w:pos="9072"/>
              </w:tabs>
              <w:rPr>
                <w:sz w:val="20"/>
              </w:rPr>
            </w:pPr>
          </w:p>
        </w:tc>
      </w:tr>
    </w:tbl>
    <w:p w14:paraId="4178B58C" w14:textId="77777777" w:rsidR="00E42128" w:rsidRDefault="00E42128" w:rsidP="008C74FA">
      <w:pPr>
        <w:pStyle w:val="Koptekst"/>
        <w:tabs>
          <w:tab w:val="clear" w:pos="4536"/>
          <w:tab w:val="clear" w:pos="9072"/>
        </w:tabs>
        <w:ind w:left="142"/>
        <w:rPr>
          <w:sz w:val="20"/>
        </w:rPr>
      </w:pPr>
    </w:p>
    <w:p w14:paraId="4ED98F07" w14:textId="77777777" w:rsidR="00DE2AD7" w:rsidRPr="005B6104" w:rsidRDefault="00502547" w:rsidP="008C74FA">
      <w:pPr>
        <w:pStyle w:val="Koptekst"/>
        <w:tabs>
          <w:tab w:val="clear" w:pos="4536"/>
          <w:tab w:val="clear" w:pos="9072"/>
        </w:tabs>
        <w:ind w:left="142"/>
        <w:rPr>
          <w:b/>
          <w:sz w:val="24"/>
          <w:szCs w:val="24"/>
        </w:rPr>
      </w:pPr>
      <w:r>
        <w:rPr>
          <w:b/>
          <w:sz w:val="24"/>
          <w:szCs w:val="24"/>
        </w:rPr>
        <w:t xml:space="preserve">Ondertekend </w:t>
      </w:r>
      <w:r w:rsidR="003224B9">
        <w:rPr>
          <w:b/>
          <w:sz w:val="24"/>
          <w:szCs w:val="24"/>
        </w:rPr>
        <w:t>Inschrijfformulier en P</w:t>
      </w:r>
      <w:r w:rsidR="005B6104" w:rsidRPr="005B6104">
        <w:rPr>
          <w:b/>
          <w:sz w:val="24"/>
          <w:szCs w:val="24"/>
        </w:rPr>
        <w:t>asfoto</w:t>
      </w:r>
      <w:r w:rsidR="003224B9">
        <w:rPr>
          <w:b/>
          <w:sz w:val="24"/>
          <w:szCs w:val="24"/>
        </w:rPr>
        <w:t xml:space="preserve"> -&gt; Hercules - LedenAdministratie</w:t>
      </w:r>
    </w:p>
    <w:p w14:paraId="0B50F136" w14:textId="77777777" w:rsidR="003224B9" w:rsidRDefault="008C74FA" w:rsidP="008C74FA">
      <w:pPr>
        <w:pStyle w:val="Koptekst"/>
        <w:tabs>
          <w:tab w:val="clear" w:pos="4536"/>
          <w:tab w:val="clear" w:pos="9072"/>
        </w:tabs>
        <w:ind w:left="142"/>
        <w:rPr>
          <w:sz w:val="20"/>
        </w:rPr>
      </w:pPr>
      <w:r>
        <w:rPr>
          <w:sz w:val="20"/>
        </w:rPr>
        <w:t>D</w:t>
      </w:r>
      <w:r w:rsidRPr="00AC5901">
        <w:rPr>
          <w:sz w:val="20"/>
        </w:rPr>
        <w:t xml:space="preserve">it </w:t>
      </w:r>
      <w:r w:rsidR="00FB04BD">
        <w:rPr>
          <w:sz w:val="20"/>
        </w:rPr>
        <w:t xml:space="preserve">(digitaal ingevuld) </w:t>
      </w:r>
      <w:r w:rsidR="00502547" w:rsidRPr="00FA5712">
        <w:rPr>
          <w:sz w:val="20"/>
        </w:rPr>
        <w:t>onder</w:t>
      </w:r>
      <w:r w:rsidR="00FA5712" w:rsidRPr="00FA5712">
        <w:rPr>
          <w:sz w:val="20"/>
        </w:rPr>
        <w:t>te</w:t>
      </w:r>
      <w:r w:rsidR="00502547" w:rsidRPr="00FA5712">
        <w:rPr>
          <w:sz w:val="20"/>
        </w:rPr>
        <w:t>kend</w:t>
      </w:r>
      <w:r w:rsidR="00502547">
        <w:rPr>
          <w:sz w:val="20"/>
        </w:rPr>
        <w:t xml:space="preserve"> </w:t>
      </w:r>
      <w:r w:rsidRPr="00AC5901">
        <w:rPr>
          <w:sz w:val="20"/>
        </w:rPr>
        <w:t xml:space="preserve">formulier met één </w:t>
      </w:r>
      <w:r w:rsidR="00FB04BD">
        <w:rPr>
          <w:sz w:val="20"/>
        </w:rPr>
        <w:t xml:space="preserve">(digitale) </w:t>
      </w:r>
      <w:r w:rsidRPr="00AC5901">
        <w:rPr>
          <w:sz w:val="20"/>
        </w:rPr>
        <w:t xml:space="preserve">pasfoto </w:t>
      </w:r>
      <w:r w:rsidR="00502547">
        <w:rPr>
          <w:sz w:val="20"/>
        </w:rPr>
        <w:br/>
      </w:r>
      <w:r w:rsidR="00E0722E">
        <w:rPr>
          <w:sz w:val="20"/>
        </w:rPr>
        <w:t>e-mailen naar</w:t>
      </w:r>
      <w:r w:rsidRPr="00AC5901">
        <w:rPr>
          <w:sz w:val="20"/>
        </w:rPr>
        <w:t>:</w:t>
      </w:r>
      <w:r w:rsidR="003224B9">
        <w:rPr>
          <w:sz w:val="20"/>
        </w:rPr>
        <w:t xml:space="preserve"> </w:t>
      </w:r>
      <w:hyperlink r:id="rId14" w:history="1">
        <w:r w:rsidR="00E0722E" w:rsidRPr="009523B7">
          <w:rPr>
            <w:rStyle w:val="Hyperlink"/>
            <w:sz w:val="20"/>
          </w:rPr>
          <w:t>ledenadministratie@hercules-handbal.nl</w:t>
        </w:r>
      </w:hyperlink>
      <w:r w:rsidR="00E0722E">
        <w:rPr>
          <w:sz w:val="20"/>
        </w:rPr>
        <w:t xml:space="preserve"> </w:t>
      </w:r>
    </w:p>
    <w:p w14:paraId="3B426D26" w14:textId="77777777" w:rsidR="00AC4E21" w:rsidRPr="005B1989" w:rsidRDefault="003224B9" w:rsidP="005B1989">
      <w:pPr>
        <w:pStyle w:val="Koptekst"/>
        <w:tabs>
          <w:tab w:val="clear" w:pos="4536"/>
          <w:tab w:val="clear" w:pos="9072"/>
        </w:tabs>
        <w:rPr>
          <w:b/>
          <w:sz w:val="24"/>
          <w:szCs w:val="24"/>
        </w:rPr>
      </w:pPr>
      <w:r>
        <w:rPr>
          <w:sz w:val="20"/>
        </w:rPr>
        <w:br w:type="page"/>
      </w:r>
      <w:r w:rsidR="005B1989">
        <w:rPr>
          <w:sz w:val="20"/>
        </w:rPr>
        <w:lastRenderedPageBreak/>
        <w:br/>
      </w:r>
      <w:r w:rsidR="00E55311" w:rsidRPr="005B1989">
        <w:rPr>
          <w:b/>
          <w:sz w:val="24"/>
          <w:szCs w:val="24"/>
        </w:rPr>
        <w:t xml:space="preserve">Contributie </w:t>
      </w:r>
      <w:r w:rsidR="008F4D5C" w:rsidRPr="005B1989">
        <w:rPr>
          <w:b/>
          <w:sz w:val="24"/>
          <w:szCs w:val="24"/>
        </w:rPr>
        <w:t xml:space="preserve">op </w:t>
      </w:r>
      <w:r w:rsidR="000463BB" w:rsidRPr="005B1989">
        <w:rPr>
          <w:b/>
          <w:sz w:val="24"/>
          <w:szCs w:val="24"/>
        </w:rPr>
        <w:t>C</w:t>
      </w:r>
      <w:r w:rsidR="00AC4E21" w:rsidRPr="005B1989">
        <w:rPr>
          <w:b/>
          <w:sz w:val="24"/>
          <w:szCs w:val="24"/>
        </w:rPr>
        <w:t>ategorie</w:t>
      </w:r>
    </w:p>
    <w:p w14:paraId="7E621E0C" w14:textId="77777777" w:rsidR="00AC4E21" w:rsidRDefault="00AC4E21">
      <w:pPr>
        <w:pStyle w:val="Koptekst"/>
        <w:widowControl w:val="0"/>
        <w:tabs>
          <w:tab w:val="clear" w:pos="4536"/>
          <w:tab w:val="clear" w:pos="9072"/>
          <w:tab w:val="left" w:pos="2835"/>
          <w:tab w:val="right" w:pos="10773"/>
        </w:tabs>
      </w:pPr>
      <w:r>
        <w:t>Elk lid speel</w:t>
      </w:r>
      <w:r w:rsidR="005B6104">
        <w:t>t in een bepaalde categorie.</w:t>
      </w:r>
      <w:r w:rsidR="005B6104">
        <w:br/>
      </w:r>
      <w:r>
        <w:t>De leeftijd op 31 december van het jaar waarin het verenigingsjaar start, is bepalend voor de c</w:t>
      </w:r>
      <w:r w:rsidR="005B6104">
        <w:t>ategorie waarin het lid speelt.</w:t>
      </w:r>
      <w:r w:rsidR="005B6104">
        <w:br/>
      </w:r>
      <w:r>
        <w:t>Het totale contributiebedrag</w:t>
      </w:r>
      <w:r w:rsidR="005B6104">
        <w:t xml:space="preserve"> is per categorie verschillend.</w:t>
      </w:r>
      <w:r w:rsidR="005B6104">
        <w:br/>
      </w:r>
      <w:r>
        <w:t>Deze categorieën zijn vastgesteld door het Nederlands Handbalverbond.</w:t>
      </w:r>
    </w:p>
    <w:p w14:paraId="1527AAFF" w14:textId="77777777" w:rsidR="00AC4E21" w:rsidRDefault="00AC4E21">
      <w:r>
        <w:t>Het komt voor dat een jeugdlid in een andere categorie speelt dan dat</w:t>
      </w:r>
      <w:r w:rsidR="005B6104">
        <w:t xml:space="preserve"> zijn / haar leeftijd aangeeft.</w:t>
      </w:r>
      <w:r w:rsidR="005B6104">
        <w:br/>
      </w:r>
      <w:r>
        <w:t>De contributie wordt bepaald op basis van de leeftijd en staat dus los van het feit of een lid in een andere categorie speelt.</w:t>
      </w:r>
    </w:p>
    <w:p w14:paraId="2DD7BD33" w14:textId="77777777" w:rsidR="00133DAF" w:rsidRDefault="00133DAF"/>
    <w:tbl>
      <w:tblPr>
        <w:tblW w:w="7440" w:type="dxa"/>
        <w:tblInd w:w="60" w:type="dxa"/>
        <w:tblCellMar>
          <w:left w:w="70" w:type="dxa"/>
          <w:right w:w="70" w:type="dxa"/>
        </w:tblCellMar>
        <w:tblLook w:val="04A0" w:firstRow="1" w:lastRow="0" w:firstColumn="1" w:lastColumn="0" w:noHBand="0" w:noVBand="1"/>
      </w:tblPr>
      <w:tblGrid>
        <w:gridCol w:w="3180"/>
        <w:gridCol w:w="1680"/>
        <w:gridCol w:w="1280"/>
        <w:gridCol w:w="1300"/>
      </w:tblGrid>
      <w:tr w:rsidR="00E60B09" w:rsidRPr="00E60B09" w14:paraId="04352E86" w14:textId="77777777" w:rsidTr="00E60B09">
        <w:trPr>
          <w:trHeight w:val="495"/>
        </w:trPr>
        <w:tc>
          <w:tcPr>
            <w:tcW w:w="3180" w:type="dxa"/>
            <w:tcBorders>
              <w:top w:val="single" w:sz="8" w:space="0" w:color="auto"/>
              <w:left w:val="single" w:sz="8" w:space="0" w:color="auto"/>
              <w:bottom w:val="single" w:sz="8" w:space="0" w:color="4F81BD"/>
              <w:right w:val="single" w:sz="8" w:space="0" w:color="auto"/>
            </w:tcBorders>
            <w:shd w:val="clear" w:color="000000" w:fill="FFFFFF"/>
            <w:vAlign w:val="center"/>
            <w:hideMark/>
          </w:tcPr>
          <w:p w14:paraId="488208B8" w14:textId="77777777" w:rsidR="00E60B09" w:rsidRPr="00E60B09" w:rsidRDefault="00E60B09" w:rsidP="00E60B09">
            <w:pPr>
              <w:suppressAutoHyphens w:val="0"/>
              <w:jc w:val="center"/>
              <w:rPr>
                <w:rFonts w:cs="Arial"/>
                <w:b/>
                <w:bCs/>
                <w:color w:val="000000"/>
                <w:szCs w:val="18"/>
                <w:lang w:eastAsia="nl-NL"/>
              </w:rPr>
            </w:pPr>
            <w:r w:rsidRPr="00E60B09">
              <w:rPr>
                <w:rFonts w:cs="Arial"/>
                <w:b/>
                <w:bCs/>
                <w:color w:val="000000"/>
                <w:szCs w:val="18"/>
                <w:lang w:eastAsia="nl-NL"/>
              </w:rPr>
              <w:t>Leeftijd</w:t>
            </w:r>
          </w:p>
        </w:tc>
        <w:tc>
          <w:tcPr>
            <w:tcW w:w="1680" w:type="dxa"/>
            <w:tcBorders>
              <w:top w:val="single" w:sz="8" w:space="0" w:color="auto"/>
              <w:left w:val="nil"/>
              <w:bottom w:val="single" w:sz="8" w:space="0" w:color="4F81BD"/>
              <w:right w:val="single" w:sz="8" w:space="0" w:color="4F81BD"/>
            </w:tcBorders>
            <w:shd w:val="clear" w:color="000000" w:fill="FFFFFF"/>
            <w:vAlign w:val="center"/>
            <w:hideMark/>
          </w:tcPr>
          <w:p w14:paraId="3F9567B7" w14:textId="77777777" w:rsidR="00E60B09" w:rsidRPr="00E60B09" w:rsidRDefault="00E60B09" w:rsidP="00E60B09">
            <w:pPr>
              <w:suppressAutoHyphens w:val="0"/>
              <w:jc w:val="center"/>
              <w:rPr>
                <w:rFonts w:cs="Arial"/>
                <w:b/>
                <w:bCs/>
                <w:szCs w:val="18"/>
                <w:lang w:eastAsia="nl-NL"/>
              </w:rPr>
            </w:pPr>
            <w:r w:rsidRPr="00E60B09">
              <w:rPr>
                <w:rFonts w:cs="Arial"/>
                <w:b/>
                <w:bCs/>
                <w:szCs w:val="18"/>
                <w:lang w:eastAsia="nl-NL"/>
              </w:rPr>
              <w:t>Bedrag</w:t>
            </w:r>
            <w:r w:rsidRPr="00E60B09">
              <w:rPr>
                <w:rFonts w:cs="Arial"/>
                <w:b/>
                <w:bCs/>
                <w:szCs w:val="18"/>
                <w:lang w:eastAsia="nl-NL"/>
              </w:rPr>
              <w:br/>
              <w:t>Wedstrijd lid</w:t>
            </w:r>
          </w:p>
        </w:tc>
        <w:tc>
          <w:tcPr>
            <w:tcW w:w="1280" w:type="dxa"/>
            <w:tcBorders>
              <w:top w:val="single" w:sz="8" w:space="0" w:color="auto"/>
              <w:left w:val="nil"/>
              <w:bottom w:val="single" w:sz="8" w:space="0" w:color="4F81BD"/>
              <w:right w:val="nil"/>
            </w:tcBorders>
            <w:shd w:val="clear" w:color="000000" w:fill="FFFFFF"/>
            <w:vAlign w:val="center"/>
            <w:hideMark/>
          </w:tcPr>
          <w:p w14:paraId="61B8AE65" w14:textId="77777777" w:rsidR="00E60B09" w:rsidRPr="00E60B09" w:rsidRDefault="00E60B09" w:rsidP="00E60B09">
            <w:pPr>
              <w:suppressAutoHyphens w:val="0"/>
              <w:jc w:val="center"/>
              <w:rPr>
                <w:rFonts w:cs="Arial"/>
                <w:b/>
                <w:bCs/>
                <w:szCs w:val="18"/>
                <w:lang w:eastAsia="nl-NL"/>
              </w:rPr>
            </w:pPr>
            <w:r w:rsidRPr="00E60B09">
              <w:rPr>
                <w:rFonts w:cs="Arial"/>
                <w:b/>
                <w:bCs/>
                <w:szCs w:val="18"/>
                <w:lang w:eastAsia="nl-NL"/>
              </w:rPr>
              <w:t>Bedrag</w:t>
            </w:r>
            <w:r w:rsidRPr="00E60B09">
              <w:rPr>
                <w:rFonts w:cs="Arial"/>
                <w:b/>
                <w:bCs/>
                <w:szCs w:val="18"/>
                <w:lang w:eastAsia="nl-NL"/>
              </w:rPr>
              <w:br/>
              <w:t>Trainend lid</w:t>
            </w:r>
          </w:p>
        </w:tc>
        <w:tc>
          <w:tcPr>
            <w:tcW w:w="1300" w:type="dxa"/>
            <w:tcBorders>
              <w:top w:val="single" w:sz="8" w:space="0" w:color="auto"/>
              <w:left w:val="single" w:sz="8" w:space="0" w:color="auto"/>
              <w:bottom w:val="single" w:sz="8" w:space="0" w:color="4F81BD"/>
              <w:right w:val="single" w:sz="8" w:space="0" w:color="auto"/>
            </w:tcBorders>
            <w:shd w:val="clear" w:color="000000" w:fill="FFFFFF"/>
            <w:vAlign w:val="center"/>
            <w:hideMark/>
          </w:tcPr>
          <w:p w14:paraId="05074D82" w14:textId="77777777" w:rsidR="00E60B09" w:rsidRPr="00E60B09" w:rsidRDefault="00E60B09" w:rsidP="00E60B09">
            <w:pPr>
              <w:suppressAutoHyphens w:val="0"/>
              <w:jc w:val="center"/>
              <w:rPr>
                <w:rFonts w:cs="Arial"/>
                <w:b/>
                <w:bCs/>
                <w:szCs w:val="18"/>
                <w:lang w:eastAsia="nl-NL"/>
              </w:rPr>
            </w:pPr>
            <w:r w:rsidRPr="00E60B09">
              <w:rPr>
                <w:rFonts w:cs="Arial"/>
                <w:b/>
                <w:bCs/>
                <w:szCs w:val="18"/>
                <w:lang w:eastAsia="nl-NL"/>
              </w:rPr>
              <w:t>Categorie</w:t>
            </w:r>
          </w:p>
        </w:tc>
      </w:tr>
      <w:tr w:rsidR="00E60B09" w:rsidRPr="00E60B09" w14:paraId="386BAF22" w14:textId="77777777" w:rsidTr="00E60B09">
        <w:trPr>
          <w:trHeight w:val="315"/>
        </w:trPr>
        <w:tc>
          <w:tcPr>
            <w:tcW w:w="3180" w:type="dxa"/>
            <w:tcBorders>
              <w:top w:val="nil"/>
              <w:left w:val="single" w:sz="8" w:space="0" w:color="auto"/>
              <w:bottom w:val="single" w:sz="8" w:space="0" w:color="auto"/>
              <w:right w:val="single" w:sz="8" w:space="0" w:color="auto"/>
            </w:tcBorders>
            <w:shd w:val="clear" w:color="000000" w:fill="DCE6F1"/>
            <w:vAlign w:val="center"/>
            <w:hideMark/>
          </w:tcPr>
          <w:p w14:paraId="07468A4C" w14:textId="77777777" w:rsidR="00E60B09" w:rsidRPr="00E60B09" w:rsidRDefault="00E60B09" w:rsidP="00E60B09">
            <w:pPr>
              <w:suppressAutoHyphens w:val="0"/>
              <w:jc w:val="center"/>
              <w:rPr>
                <w:rFonts w:cs="Arial"/>
                <w:b/>
                <w:bCs/>
                <w:color w:val="000000"/>
                <w:szCs w:val="18"/>
                <w:lang w:eastAsia="nl-NL"/>
              </w:rPr>
            </w:pPr>
            <w:r w:rsidRPr="00E60B09">
              <w:rPr>
                <w:rFonts w:cs="Arial"/>
                <w:b/>
                <w:bCs/>
                <w:color w:val="000000"/>
                <w:szCs w:val="18"/>
                <w:lang w:eastAsia="nl-NL"/>
              </w:rPr>
              <w:t> op 31-12-2021</w:t>
            </w:r>
          </w:p>
        </w:tc>
        <w:tc>
          <w:tcPr>
            <w:tcW w:w="1680" w:type="dxa"/>
            <w:tcBorders>
              <w:top w:val="nil"/>
              <w:left w:val="nil"/>
              <w:bottom w:val="single" w:sz="8" w:space="0" w:color="auto"/>
              <w:right w:val="single" w:sz="8" w:space="0" w:color="4F81BD"/>
            </w:tcBorders>
            <w:shd w:val="clear" w:color="000000" w:fill="DCE6F1"/>
            <w:vAlign w:val="center"/>
            <w:hideMark/>
          </w:tcPr>
          <w:p w14:paraId="38344141" w14:textId="77777777" w:rsidR="00E60B09" w:rsidRPr="00E60B09" w:rsidRDefault="00E60B09" w:rsidP="00E60B09">
            <w:pPr>
              <w:suppressAutoHyphens w:val="0"/>
              <w:jc w:val="center"/>
              <w:rPr>
                <w:rFonts w:cs="Arial"/>
                <w:b/>
                <w:bCs/>
                <w:szCs w:val="18"/>
                <w:lang w:eastAsia="nl-NL"/>
              </w:rPr>
            </w:pPr>
            <w:r w:rsidRPr="00E60B09">
              <w:rPr>
                <w:rFonts w:cs="Arial"/>
                <w:b/>
                <w:bCs/>
                <w:szCs w:val="18"/>
                <w:lang w:eastAsia="nl-NL"/>
              </w:rPr>
              <w:t> 2021-2022</w:t>
            </w:r>
          </w:p>
        </w:tc>
        <w:tc>
          <w:tcPr>
            <w:tcW w:w="1280" w:type="dxa"/>
            <w:tcBorders>
              <w:top w:val="nil"/>
              <w:left w:val="nil"/>
              <w:bottom w:val="single" w:sz="8" w:space="0" w:color="auto"/>
              <w:right w:val="nil"/>
            </w:tcBorders>
            <w:shd w:val="clear" w:color="000000" w:fill="DCE6F1"/>
            <w:vAlign w:val="center"/>
            <w:hideMark/>
          </w:tcPr>
          <w:p w14:paraId="47B82491" w14:textId="77777777" w:rsidR="00E60B09" w:rsidRPr="00E60B09" w:rsidRDefault="00E60B09" w:rsidP="00E60B09">
            <w:pPr>
              <w:suppressAutoHyphens w:val="0"/>
              <w:jc w:val="center"/>
              <w:rPr>
                <w:rFonts w:cs="Arial"/>
                <w:b/>
                <w:bCs/>
                <w:szCs w:val="18"/>
                <w:lang w:eastAsia="nl-NL"/>
              </w:rPr>
            </w:pPr>
            <w:r w:rsidRPr="00E60B09">
              <w:rPr>
                <w:rFonts w:cs="Arial"/>
                <w:b/>
                <w:bCs/>
                <w:szCs w:val="18"/>
                <w:lang w:eastAsia="nl-NL"/>
              </w:rPr>
              <w:t> 2021-2022</w:t>
            </w:r>
          </w:p>
        </w:tc>
        <w:tc>
          <w:tcPr>
            <w:tcW w:w="1300" w:type="dxa"/>
            <w:tcBorders>
              <w:top w:val="nil"/>
              <w:left w:val="single" w:sz="8" w:space="0" w:color="auto"/>
              <w:bottom w:val="single" w:sz="8" w:space="0" w:color="auto"/>
              <w:right w:val="single" w:sz="8" w:space="0" w:color="auto"/>
            </w:tcBorders>
            <w:shd w:val="clear" w:color="000000" w:fill="DCE6F1"/>
            <w:vAlign w:val="center"/>
            <w:hideMark/>
          </w:tcPr>
          <w:p w14:paraId="7E5FB33A" w14:textId="77777777" w:rsidR="00E60B09" w:rsidRPr="00E60B09" w:rsidRDefault="00E60B09" w:rsidP="00E60B09">
            <w:pPr>
              <w:suppressAutoHyphens w:val="0"/>
              <w:jc w:val="center"/>
              <w:rPr>
                <w:rFonts w:cs="Arial"/>
                <w:szCs w:val="18"/>
                <w:lang w:eastAsia="nl-NL"/>
              </w:rPr>
            </w:pPr>
            <w:r w:rsidRPr="00E60B09">
              <w:rPr>
                <w:rFonts w:cs="Arial"/>
                <w:szCs w:val="18"/>
                <w:lang w:eastAsia="nl-NL"/>
              </w:rPr>
              <w:t> </w:t>
            </w:r>
          </w:p>
        </w:tc>
      </w:tr>
      <w:tr w:rsidR="00E60B09" w:rsidRPr="00E60B09" w14:paraId="3FE4CA77" w14:textId="77777777" w:rsidTr="00E60B09">
        <w:trPr>
          <w:trHeight w:val="315"/>
        </w:trPr>
        <w:tc>
          <w:tcPr>
            <w:tcW w:w="3180" w:type="dxa"/>
            <w:tcBorders>
              <w:top w:val="nil"/>
              <w:left w:val="single" w:sz="8" w:space="0" w:color="auto"/>
              <w:bottom w:val="single" w:sz="8" w:space="0" w:color="4F81BD"/>
              <w:right w:val="single" w:sz="8" w:space="0" w:color="auto"/>
            </w:tcBorders>
            <w:shd w:val="clear" w:color="000000" w:fill="FFFFFF"/>
            <w:vAlign w:val="center"/>
            <w:hideMark/>
          </w:tcPr>
          <w:p w14:paraId="162A76F5" w14:textId="77777777" w:rsidR="00E60B09" w:rsidRPr="00E60B09" w:rsidRDefault="00E60B09" w:rsidP="00E60B09">
            <w:pPr>
              <w:suppressAutoHyphens w:val="0"/>
              <w:rPr>
                <w:rFonts w:cs="Arial"/>
                <w:color w:val="000000"/>
                <w:szCs w:val="18"/>
                <w:lang w:eastAsia="nl-NL"/>
              </w:rPr>
            </w:pPr>
            <w:r w:rsidRPr="00E60B09">
              <w:rPr>
                <w:rFonts w:cs="Arial"/>
                <w:color w:val="000000"/>
                <w:szCs w:val="18"/>
                <w:lang w:eastAsia="nl-NL"/>
              </w:rPr>
              <w:t> </w:t>
            </w:r>
          </w:p>
        </w:tc>
        <w:tc>
          <w:tcPr>
            <w:tcW w:w="1680" w:type="dxa"/>
            <w:tcBorders>
              <w:top w:val="nil"/>
              <w:left w:val="nil"/>
              <w:bottom w:val="single" w:sz="8" w:space="0" w:color="4F81BD"/>
              <w:right w:val="single" w:sz="8" w:space="0" w:color="4F81BD"/>
            </w:tcBorders>
            <w:shd w:val="clear" w:color="000000" w:fill="FFFFFF"/>
            <w:vAlign w:val="center"/>
            <w:hideMark/>
          </w:tcPr>
          <w:p w14:paraId="7622530B" w14:textId="77777777" w:rsidR="00E60B09" w:rsidRPr="001A5646" w:rsidRDefault="00E60B09" w:rsidP="00E60B09">
            <w:pPr>
              <w:suppressAutoHyphens w:val="0"/>
              <w:jc w:val="center"/>
              <w:rPr>
                <w:rFonts w:cs="Arial"/>
                <w:szCs w:val="18"/>
                <w:lang w:eastAsia="nl-NL"/>
              </w:rPr>
            </w:pPr>
            <w:r w:rsidRPr="001A5646">
              <w:rPr>
                <w:rFonts w:cs="Arial"/>
                <w:szCs w:val="18"/>
                <w:lang w:eastAsia="nl-NL"/>
              </w:rPr>
              <w:t> </w:t>
            </w:r>
          </w:p>
        </w:tc>
        <w:tc>
          <w:tcPr>
            <w:tcW w:w="1280" w:type="dxa"/>
            <w:tcBorders>
              <w:top w:val="nil"/>
              <w:left w:val="nil"/>
              <w:bottom w:val="single" w:sz="8" w:space="0" w:color="4F81BD"/>
              <w:right w:val="nil"/>
            </w:tcBorders>
            <w:shd w:val="clear" w:color="000000" w:fill="FFFFFF"/>
            <w:vAlign w:val="center"/>
            <w:hideMark/>
          </w:tcPr>
          <w:p w14:paraId="1DD8B61F" w14:textId="77777777" w:rsidR="00E60B09" w:rsidRPr="001A5646" w:rsidRDefault="00E60B09" w:rsidP="00E60B09">
            <w:pPr>
              <w:suppressAutoHyphens w:val="0"/>
              <w:jc w:val="center"/>
              <w:rPr>
                <w:rFonts w:cs="Arial"/>
                <w:szCs w:val="18"/>
                <w:lang w:eastAsia="nl-NL"/>
              </w:rPr>
            </w:pPr>
            <w:r w:rsidRPr="001A5646">
              <w:rPr>
                <w:rFonts w:cs="Arial"/>
                <w:szCs w:val="18"/>
                <w:lang w:eastAsia="nl-NL"/>
              </w:rPr>
              <w:t>€ 77,00</w:t>
            </w:r>
          </w:p>
        </w:tc>
        <w:tc>
          <w:tcPr>
            <w:tcW w:w="1300" w:type="dxa"/>
            <w:tcBorders>
              <w:top w:val="nil"/>
              <w:left w:val="single" w:sz="8" w:space="0" w:color="auto"/>
              <w:bottom w:val="single" w:sz="8" w:space="0" w:color="4F81BD"/>
              <w:right w:val="single" w:sz="8" w:space="0" w:color="auto"/>
            </w:tcBorders>
            <w:shd w:val="clear" w:color="000000" w:fill="FFFFFF"/>
            <w:vAlign w:val="center"/>
            <w:hideMark/>
          </w:tcPr>
          <w:p w14:paraId="1DCF971C" w14:textId="77777777" w:rsidR="00E60B09" w:rsidRPr="00E60B09" w:rsidRDefault="00E60B09" w:rsidP="00E60B09">
            <w:pPr>
              <w:suppressAutoHyphens w:val="0"/>
              <w:jc w:val="center"/>
              <w:rPr>
                <w:rFonts w:cs="Arial"/>
                <w:szCs w:val="18"/>
                <w:lang w:eastAsia="nl-NL"/>
              </w:rPr>
            </w:pPr>
            <w:r w:rsidRPr="00E60B09">
              <w:rPr>
                <w:rFonts w:cs="Arial"/>
                <w:szCs w:val="18"/>
                <w:lang w:eastAsia="nl-NL"/>
              </w:rPr>
              <w:t> G</w:t>
            </w:r>
          </w:p>
        </w:tc>
      </w:tr>
      <w:tr w:rsidR="00E60B09" w:rsidRPr="00E60B09" w14:paraId="24C4736E" w14:textId="77777777" w:rsidTr="00E60B09">
        <w:trPr>
          <w:trHeight w:val="315"/>
        </w:trPr>
        <w:tc>
          <w:tcPr>
            <w:tcW w:w="3180" w:type="dxa"/>
            <w:tcBorders>
              <w:top w:val="nil"/>
              <w:left w:val="single" w:sz="8" w:space="0" w:color="auto"/>
              <w:bottom w:val="single" w:sz="8" w:space="0" w:color="4F81BD"/>
              <w:right w:val="single" w:sz="8" w:space="0" w:color="auto"/>
            </w:tcBorders>
            <w:shd w:val="clear" w:color="000000" w:fill="DCE6F1"/>
            <w:vAlign w:val="center"/>
            <w:hideMark/>
          </w:tcPr>
          <w:p w14:paraId="47380109" w14:textId="77777777" w:rsidR="00E60B09" w:rsidRPr="00E60B09" w:rsidRDefault="00E60B09" w:rsidP="00E60B09">
            <w:pPr>
              <w:suppressAutoHyphens w:val="0"/>
              <w:jc w:val="center"/>
              <w:rPr>
                <w:rFonts w:cs="Arial"/>
                <w:color w:val="000000"/>
                <w:szCs w:val="18"/>
                <w:lang w:eastAsia="nl-NL"/>
              </w:rPr>
            </w:pPr>
            <w:r w:rsidRPr="00E60B09">
              <w:rPr>
                <w:rFonts w:cs="Arial"/>
                <w:color w:val="000000"/>
                <w:szCs w:val="18"/>
                <w:lang w:eastAsia="nl-NL"/>
              </w:rPr>
              <w:t>  5 - 6 jaar</w:t>
            </w:r>
          </w:p>
        </w:tc>
        <w:tc>
          <w:tcPr>
            <w:tcW w:w="1680" w:type="dxa"/>
            <w:tcBorders>
              <w:top w:val="nil"/>
              <w:left w:val="nil"/>
              <w:bottom w:val="single" w:sz="8" w:space="0" w:color="4F81BD"/>
              <w:right w:val="single" w:sz="8" w:space="0" w:color="4F81BD"/>
            </w:tcBorders>
            <w:shd w:val="clear" w:color="000000" w:fill="DCE6F1"/>
            <w:vAlign w:val="center"/>
            <w:hideMark/>
          </w:tcPr>
          <w:p w14:paraId="4A8C8CE3" w14:textId="77777777" w:rsidR="00E60B09" w:rsidRPr="001A5646" w:rsidRDefault="00E60B09" w:rsidP="00E60B09">
            <w:pPr>
              <w:suppressAutoHyphens w:val="0"/>
              <w:jc w:val="center"/>
              <w:rPr>
                <w:rFonts w:cs="Arial"/>
                <w:szCs w:val="18"/>
                <w:lang w:eastAsia="nl-NL"/>
              </w:rPr>
            </w:pPr>
            <w:r w:rsidRPr="001A5646">
              <w:rPr>
                <w:rFonts w:cs="Arial"/>
                <w:szCs w:val="18"/>
                <w:lang w:eastAsia="nl-NL"/>
              </w:rPr>
              <w:t> </w:t>
            </w:r>
          </w:p>
        </w:tc>
        <w:tc>
          <w:tcPr>
            <w:tcW w:w="1280" w:type="dxa"/>
            <w:tcBorders>
              <w:top w:val="nil"/>
              <w:left w:val="nil"/>
              <w:bottom w:val="single" w:sz="8" w:space="0" w:color="4F81BD"/>
              <w:right w:val="nil"/>
            </w:tcBorders>
            <w:shd w:val="clear" w:color="000000" w:fill="DCE6F1"/>
            <w:vAlign w:val="center"/>
            <w:hideMark/>
          </w:tcPr>
          <w:p w14:paraId="0D05B968" w14:textId="77777777" w:rsidR="00E60B09" w:rsidRPr="001A5646" w:rsidRDefault="00E60B09" w:rsidP="00E60B09">
            <w:pPr>
              <w:suppressAutoHyphens w:val="0"/>
              <w:jc w:val="center"/>
              <w:rPr>
                <w:rFonts w:cs="Arial"/>
                <w:szCs w:val="18"/>
                <w:lang w:eastAsia="nl-NL"/>
              </w:rPr>
            </w:pPr>
            <w:r w:rsidRPr="001A5646">
              <w:rPr>
                <w:rFonts w:cs="Arial"/>
                <w:szCs w:val="18"/>
                <w:lang w:eastAsia="nl-NL"/>
              </w:rPr>
              <w:t>€ 77,00</w:t>
            </w:r>
          </w:p>
        </w:tc>
        <w:tc>
          <w:tcPr>
            <w:tcW w:w="1300" w:type="dxa"/>
            <w:tcBorders>
              <w:top w:val="nil"/>
              <w:left w:val="single" w:sz="8" w:space="0" w:color="auto"/>
              <w:bottom w:val="single" w:sz="8" w:space="0" w:color="4F81BD"/>
              <w:right w:val="single" w:sz="8" w:space="0" w:color="auto"/>
            </w:tcBorders>
            <w:shd w:val="clear" w:color="000000" w:fill="DCE6F1"/>
            <w:vAlign w:val="center"/>
            <w:hideMark/>
          </w:tcPr>
          <w:p w14:paraId="2FA69590" w14:textId="77777777" w:rsidR="00E60B09" w:rsidRPr="00E60B09" w:rsidRDefault="00E60B09" w:rsidP="00E60B09">
            <w:pPr>
              <w:suppressAutoHyphens w:val="0"/>
              <w:jc w:val="center"/>
              <w:rPr>
                <w:rFonts w:cs="Arial"/>
                <w:szCs w:val="18"/>
                <w:lang w:eastAsia="nl-NL"/>
              </w:rPr>
            </w:pPr>
            <w:r w:rsidRPr="00E60B09">
              <w:rPr>
                <w:rFonts w:cs="Arial"/>
                <w:szCs w:val="18"/>
                <w:lang w:eastAsia="nl-NL"/>
              </w:rPr>
              <w:t> Kabouter</w:t>
            </w:r>
          </w:p>
        </w:tc>
      </w:tr>
      <w:tr w:rsidR="00E60B09" w:rsidRPr="00E60B09" w14:paraId="502A783A" w14:textId="77777777" w:rsidTr="00E60B09">
        <w:trPr>
          <w:trHeight w:val="315"/>
        </w:trPr>
        <w:tc>
          <w:tcPr>
            <w:tcW w:w="3180" w:type="dxa"/>
            <w:tcBorders>
              <w:top w:val="nil"/>
              <w:left w:val="single" w:sz="8" w:space="0" w:color="auto"/>
              <w:bottom w:val="single" w:sz="8" w:space="0" w:color="4F81BD"/>
              <w:right w:val="single" w:sz="8" w:space="0" w:color="auto"/>
            </w:tcBorders>
            <w:shd w:val="clear" w:color="000000" w:fill="FFFFFF"/>
            <w:vAlign w:val="center"/>
            <w:hideMark/>
          </w:tcPr>
          <w:p w14:paraId="1F8D0CB1" w14:textId="77777777" w:rsidR="00E60B09" w:rsidRPr="00E60B09" w:rsidRDefault="00E60B09" w:rsidP="00E60B09">
            <w:pPr>
              <w:suppressAutoHyphens w:val="0"/>
              <w:jc w:val="center"/>
              <w:rPr>
                <w:rFonts w:cs="Arial"/>
                <w:color w:val="000000"/>
                <w:szCs w:val="18"/>
                <w:lang w:eastAsia="nl-NL"/>
              </w:rPr>
            </w:pPr>
            <w:r w:rsidRPr="00E60B09">
              <w:rPr>
                <w:rFonts w:cs="Arial"/>
                <w:color w:val="000000"/>
                <w:szCs w:val="18"/>
                <w:lang w:eastAsia="nl-NL"/>
              </w:rPr>
              <w:t>  7 - 8 jaar</w:t>
            </w:r>
          </w:p>
        </w:tc>
        <w:tc>
          <w:tcPr>
            <w:tcW w:w="1680" w:type="dxa"/>
            <w:tcBorders>
              <w:top w:val="nil"/>
              <w:left w:val="nil"/>
              <w:bottom w:val="single" w:sz="8" w:space="0" w:color="4F81BD"/>
              <w:right w:val="single" w:sz="8" w:space="0" w:color="4F81BD"/>
            </w:tcBorders>
            <w:shd w:val="clear" w:color="000000" w:fill="FFFFFF"/>
            <w:vAlign w:val="center"/>
            <w:hideMark/>
          </w:tcPr>
          <w:p w14:paraId="012CB1F4" w14:textId="77777777" w:rsidR="00E60B09" w:rsidRPr="001A5646" w:rsidRDefault="00E60B09" w:rsidP="00E60B09">
            <w:pPr>
              <w:suppressAutoHyphens w:val="0"/>
              <w:jc w:val="center"/>
              <w:rPr>
                <w:rFonts w:cs="Arial"/>
                <w:szCs w:val="18"/>
                <w:lang w:eastAsia="nl-NL"/>
              </w:rPr>
            </w:pPr>
            <w:r w:rsidRPr="001A5646">
              <w:rPr>
                <w:rFonts w:cs="Arial"/>
                <w:szCs w:val="18"/>
                <w:lang w:eastAsia="nl-NL"/>
              </w:rPr>
              <w:t>€ 181,00</w:t>
            </w:r>
          </w:p>
        </w:tc>
        <w:tc>
          <w:tcPr>
            <w:tcW w:w="1280" w:type="dxa"/>
            <w:tcBorders>
              <w:top w:val="nil"/>
              <w:left w:val="nil"/>
              <w:bottom w:val="single" w:sz="8" w:space="0" w:color="4F81BD"/>
              <w:right w:val="nil"/>
            </w:tcBorders>
            <w:shd w:val="clear" w:color="000000" w:fill="FFFFFF"/>
            <w:vAlign w:val="center"/>
            <w:hideMark/>
          </w:tcPr>
          <w:p w14:paraId="2AB39457" w14:textId="77777777" w:rsidR="00E60B09" w:rsidRPr="001A5646" w:rsidRDefault="00E60B09" w:rsidP="00E60B09">
            <w:pPr>
              <w:suppressAutoHyphens w:val="0"/>
              <w:jc w:val="center"/>
              <w:rPr>
                <w:rFonts w:cs="Arial"/>
                <w:szCs w:val="18"/>
                <w:lang w:eastAsia="nl-NL"/>
              </w:rPr>
            </w:pPr>
            <w:r w:rsidRPr="001A5646">
              <w:rPr>
                <w:rFonts w:cs="Arial"/>
                <w:szCs w:val="18"/>
                <w:lang w:eastAsia="nl-NL"/>
              </w:rPr>
              <w:t>€ 146,00</w:t>
            </w:r>
          </w:p>
        </w:tc>
        <w:tc>
          <w:tcPr>
            <w:tcW w:w="1300" w:type="dxa"/>
            <w:tcBorders>
              <w:top w:val="nil"/>
              <w:left w:val="single" w:sz="8" w:space="0" w:color="auto"/>
              <w:bottom w:val="single" w:sz="8" w:space="0" w:color="4F81BD"/>
              <w:right w:val="single" w:sz="8" w:space="0" w:color="auto"/>
            </w:tcBorders>
            <w:shd w:val="clear" w:color="000000" w:fill="FFFFFF"/>
            <w:vAlign w:val="center"/>
            <w:hideMark/>
          </w:tcPr>
          <w:p w14:paraId="464E9803" w14:textId="77777777" w:rsidR="00E60B09" w:rsidRPr="00E60B09" w:rsidRDefault="00E60B09" w:rsidP="00E60B09">
            <w:pPr>
              <w:suppressAutoHyphens w:val="0"/>
              <w:jc w:val="center"/>
              <w:rPr>
                <w:rFonts w:cs="Arial"/>
                <w:szCs w:val="18"/>
                <w:lang w:eastAsia="nl-NL"/>
              </w:rPr>
            </w:pPr>
            <w:r w:rsidRPr="00E60B09">
              <w:rPr>
                <w:rFonts w:cs="Arial"/>
                <w:szCs w:val="18"/>
                <w:lang w:eastAsia="nl-NL"/>
              </w:rPr>
              <w:t> F</w:t>
            </w:r>
          </w:p>
        </w:tc>
      </w:tr>
      <w:tr w:rsidR="00E60B09" w:rsidRPr="00E60B09" w14:paraId="23161504" w14:textId="77777777" w:rsidTr="00E60B09">
        <w:trPr>
          <w:trHeight w:val="315"/>
        </w:trPr>
        <w:tc>
          <w:tcPr>
            <w:tcW w:w="3180" w:type="dxa"/>
            <w:tcBorders>
              <w:top w:val="nil"/>
              <w:left w:val="single" w:sz="8" w:space="0" w:color="auto"/>
              <w:bottom w:val="single" w:sz="8" w:space="0" w:color="4F81BD"/>
              <w:right w:val="single" w:sz="8" w:space="0" w:color="auto"/>
            </w:tcBorders>
            <w:shd w:val="clear" w:color="000000" w:fill="DCE6F1"/>
            <w:vAlign w:val="center"/>
            <w:hideMark/>
          </w:tcPr>
          <w:p w14:paraId="08533605" w14:textId="77777777" w:rsidR="00E60B09" w:rsidRPr="00E60B09" w:rsidRDefault="00E60B09" w:rsidP="00E60B09">
            <w:pPr>
              <w:suppressAutoHyphens w:val="0"/>
              <w:jc w:val="center"/>
              <w:rPr>
                <w:rFonts w:cs="Arial"/>
                <w:color w:val="000000"/>
                <w:szCs w:val="18"/>
                <w:lang w:eastAsia="nl-NL"/>
              </w:rPr>
            </w:pPr>
            <w:r w:rsidRPr="00E60B09">
              <w:rPr>
                <w:rFonts w:cs="Arial"/>
                <w:color w:val="000000"/>
                <w:szCs w:val="18"/>
                <w:lang w:eastAsia="nl-NL"/>
              </w:rPr>
              <w:t>  9 - 10 jaar</w:t>
            </w:r>
          </w:p>
        </w:tc>
        <w:tc>
          <w:tcPr>
            <w:tcW w:w="1680" w:type="dxa"/>
            <w:tcBorders>
              <w:top w:val="nil"/>
              <w:left w:val="nil"/>
              <w:bottom w:val="single" w:sz="8" w:space="0" w:color="4F81BD"/>
              <w:right w:val="single" w:sz="8" w:space="0" w:color="4F81BD"/>
            </w:tcBorders>
            <w:shd w:val="clear" w:color="000000" w:fill="DCE6F1"/>
            <w:vAlign w:val="center"/>
            <w:hideMark/>
          </w:tcPr>
          <w:p w14:paraId="7B4C1556" w14:textId="77777777" w:rsidR="00E60B09" w:rsidRPr="001A5646" w:rsidRDefault="00E60B09" w:rsidP="00E60B09">
            <w:pPr>
              <w:suppressAutoHyphens w:val="0"/>
              <w:jc w:val="center"/>
              <w:rPr>
                <w:rFonts w:cs="Arial"/>
                <w:szCs w:val="18"/>
                <w:lang w:eastAsia="nl-NL"/>
              </w:rPr>
            </w:pPr>
            <w:r w:rsidRPr="001A5646">
              <w:rPr>
                <w:rFonts w:cs="Arial"/>
                <w:szCs w:val="18"/>
                <w:lang w:eastAsia="nl-NL"/>
              </w:rPr>
              <w:t>€ 210,00</w:t>
            </w:r>
          </w:p>
        </w:tc>
        <w:tc>
          <w:tcPr>
            <w:tcW w:w="1280" w:type="dxa"/>
            <w:tcBorders>
              <w:top w:val="nil"/>
              <w:left w:val="nil"/>
              <w:bottom w:val="single" w:sz="8" w:space="0" w:color="4F81BD"/>
              <w:right w:val="nil"/>
            </w:tcBorders>
            <w:shd w:val="clear" w:color="000000" w:fill="DCE6F1"/>
            <w:vAlign w:val="center"/>
            <w:hideMark/>
          </w:tcPr>
          <w:p w14:paraId="30DB74F0" w14:textId="77777777" w:rsidR="00E60B09" w:rsidRPr="001A5646" w:rsidRDefault="00E60B09" w:rsidP="00E60B09">
            <w:pPr>
              <w:suppressAutoHyphens w:val="0"/>
              <w:jc w:val="center"/>
              <w:rPr>
                <w:rFonts w:cs="Arial"/>
                <w:szCs w:val="18"/>
                <w:lang w:eastAsia="nl-NL"/>
              </w:rPr>
            </w:pPr>
            <w:r w:rsidRPr="001A5646">
              <w:rPr>
                <w:rFonts w:cs="Arial"/>
                <w:szCs w:val="18"/>
                <w:lang w:eastAsia="nl-NL"/>
              </w:rPr>
              <w:t>€ 168,00</w:t>
            </w:r>
          </w:p>
        </w:tc>
        <w:tc>
          <w:tcPr>
            <w:tcW w:w="1300" w:type="dxa"/>
            <w:tcBorders>
              <w:top w:val="nil"/>
              <w:left w:val="single" w:sz="8" w:space="0" w:color="auto"/>
              <w:bottom w:val="single" w:sz="8" w:space="0" w:color="4F81BD"/>
              <w:right w:val="single" w:sz="8" w:space="0" w:color="auto"/>
            </w:tcBorders>
            <w:shd w:val="clear" w:color="000000" w:fill="DCE6F1"/>
            <w:vAlign w:val="center"/>
            <w:hideMark/>
          </w:tcPr>
          <w:p w14:paraId="6E21D5DB" w14:textId="77777777" w:rsidR="00E60B09" w:rsidRPr="00E60B09" w:rsidRDefault="00E60B09" w:rsidP="00E60B09">
            <w:pPr>
              <w:suppressAutoHyphens w:val="0"/>
              <w:jc w:val="center"/>
              <w:rPr>
                <w:rFonts w:cs="Arial"/>
                <w:szCs w:val="18"/>
                <w:lang w:eastAsia="nl-NL"/>
              </w:rPr>
            </w:pPr>
            <w:r w:rsidRPr="00E60B09">
              <w:rPr>
                <w:rFonts w:cs="Arial"/>
                <w:szCs w:val="18"/>
                <w:lang w:eastAsia="nl-NL"/>
              </w:rPr>
              <w:t> E</w:t>
            </w:r>
          </w:p>
        </w:tc>
      </w:tr>
      <w:tr w:rsidR="00E60B09" w:rsidRPr="00E60B09" w14:paraId="7068F448" w14:textId="77777777" w:rsidTr="00E60B09">
        <w:trPr>
          <w:trHeight w:val="315"/>
        </w:trPr>
        <w:tc>
          <w:tcPr>
            <w:tcW w:w="3180" w:type="dxa"/>
            <w:tcBorders>
              <w:top w:val="nil"/>
              <w:left w:val="single" w:sz="8" w:space="0" w:color="auto"/>
              <w:bottom w:val="single" w:sz="8" w:space="0" w:color="4F81BD"/>
              <w:right w:val="single" w:sz="8" w:space="0" w:color="auto"/>
            </w:tcBorders>
            <w:shd w:val="clear" w:color="000000" w:fill="FFFFFF"/>
            <w:vAlign w:val="center"/>
            <w:hideMark/>
          </w:tcPr>
          <w:p w14:paraId="21310802" w14:textId="77777777" w:rsidR="00E60B09" w:rsidRPr="00E60B09" w:rsidRDefault="00E60B09" w:rsidP="00E60B09">
            <w:pPr>
              <w:suppressAutoHyphens w:val="0"/>
              <w:jc w:val="center"/>
              <w:rPr>
                <w:rFonts w:cs="Arial"/>
                <w:color w:val="000000"/>
                <w:szCs w:val="18"/>
                <w:lang w:eastAsia="nl-NL"/>
              </w:rPr>
            </w:pPr>
            <w:r w:rsidRPr="00E60B09">
              <w:rPr>
                <w:rFonts w:cs="Arial"/>
                <w:color w:val="000000"/>
                <w:szCs w:val="18"/>
                <w:lang w:eastAsia="nl-NL"/>
              </w:rPr>
              <w:t> 11 - 12 jaar</w:t>
            </w:r>
          </w:p>
        </w:tc>
        <w:tc>
          <w:tcPr>
            <w:tcW w:w="1680" w:type="dxa"/>
            <w:tcBorders>
              <w:top w:val="nil"/>
              <w:left w:val="nil"/>
              <w:bottom w:val="single" w:sz="8" w:space="0" w:color="4F81BD"/>
              <w:right w:val="single" w:sz="8" w:space="0" w:color="4F81BD"/>
            </w:tcBorders>
            <w:shd w:val="clear" w:color="000000" w:fill="FFFFFF"/>
            <w:vAlign w:val="center"/>
            <w:hideMark/>
          </w:tcPr>
          <w:p w14:paraId="710CE820" w14:textId="77777777" w:rsidR="00E60B09" w:rsidRPr="001A5646" w:rsidRDefault="00E60B09" w:rsidP="00E60B09">
            <w:pPr>
              <w:suppressAutoHyphens w:val="0"/>
              <w:jc w:val="center"/>
              <w:rPr>
                <w:rFonts w:cs="Arial"/>
                <w:szCs w:val="18"/>
                <w:lang w:eastAsia="nl-NL"/>
              </w:rPr>
            </w:pPr>
            <w:r w:rsidRPr="001A5646">
              <w:rPr>
                <w:rFonts w:cs="Arial"/>
                <w:szCs w:val="18"/>
                <w:lang w:eastAsia="nl-NL"/>
              </w:rPr>
              <w:t>€ 232,00</w:t>
            </w:r>
          </w:p>
        </w:tc>
        <w:tc>
          <w:tcPr>
            <w:tcW w:w="1280" w:type="dxa"/>
            <w:tcBorders>
              <w:top w:val="nil"/>
              <w:left w:val="nil"/>
              <w:bottom w:val="single" w:sz="8" w:space="0" w:color="4F81BD"/>
              <w:right w:val="nil"/>
            </w:tcBorders>
            <w:shd w:val="clear" w:color="000000" w:fill="FFFFFF"/>
            <w:vAlign w:val="center"/>
            <w:hideMark/>
          </w:tcPr>
          <w:p w14:paraId="173204B2" w14:textId="77777777" w:rsidR="00E60B09" w:rsidRPr="001A5646" w:rsidRDefault="00E60B09" w:rsidP="00E60B09">
            <w:pPr>
              <w:suppressAutoHyphens w:val="0"/>
              <w:jc w:val="center"/>
              <w:rPr>
                <w:rFonts w:cs="Arial"/>
                <w:szCs w:val="18"/>
                <w:lang w:eastAsia="nl-NL"/>
              </w:rPr>
            </w:pPr>
            <w:r w:rsidRPr="001A5646">
              <w:rPr>
                <w:rFonts w:cs="Arial"/>
                <w:szCs w:val="18"/>
                <w:lang w:eastAsia="nl-NL"/>
              </w:rPr>
              <w:t>€ 187,00</w:t>
            </w:r>
          </w:p>
        </w:tc>
        <w:tc>
          <w:tcPr>
            <w:tcW w:w="1300" w:type="dxa"/>
            <w:tcBorders>
              <w:top w:val="nil"/>
              <w:left w:val="single" w:sz="8" w:space="0" w:color="auto"/>
              <w:bottom w:val="single" w:sz="8" w:space="0" w:color="4F81BD"/>
              <w:right w:val="single" w:sz="8" w:space="0" w:color="auto"/>
            </w:tcBorders>
            <w:shd w:val="clear" w:color="000000" w:fill="FFFFFF"/>
            <w:vAlign w:val="center"/>
            <w:hideMark/>
          </w:tcPr>
          <w:p w14:paraId="74EAD7E2" w14:textId="77777777" w:rsidR="00E60B09" w:rsidRPr="00E60B09" w:rsidRDefault="00E60B09" w:rsidP="00E60B09">
            <w:pPr>
              <w:suppressAutoHyphens w:val="0"/>
              <w:jc w:val="center"/>
              <w:rPr>
                <w:rFonts w:cs="Arial"/>
                <w:szCs w:val="18"/>
                <w:lang w:eastAsia="nl-NL"/>
              </w:rPr>
            </w:pPr>
            <w:r w:rsidRPr="00E60B09">
              <w:rPr>
                <w:rFonts w:cs="Arial"/>
                <w:szCs w:val="18"/>
                <w:lang w:eastAsia="nl-NL"/>
              </w:rPr>
              <w:t> D</w:t>
            </w:r>
          </w:p>
        </w:tc>
      </w:tr>
      <w:tr w:rsidR="00E60B09" w:rsidRPr="00E60B09" w14:paraId="572CD7B0" w14:textId="77777777" w:rsidTr="00E60B09">
        <w:trPr>
          <w:trHeight w:val="315"/>
        </w:trPr>
        <w:tc>
          <w:tcPr>
            <w:tcW w:w="3180" w:type="dxa"/>
            <w:tcBorders>
              <w:top w:val="nil"/>
              <w:left w:val="single" w:sz="8" w:space="0" w:color="auto"/>
              <w:bottom w:val="single" w:sz="8" w:space="0" w:color="4F81BD"/>
              <w:right w:val="single" w:sz="8" w:space="0" w:color="auto"/>
            </w:tcBorders>
            <w:shd w:val="clear" w:color="000000" w:fill="DCE6F1"/>
            <w:vAlign w:val="center"/>
            <w:hideMark/>
          </w:tcPr>
          <w:p w14:paraId="05705FAD" w14:textId="77777777" w:rsidR="00E60B09" w:rsidRPr="00E60B09" w:rsidRDefault="00E60B09" w:rsidP="00E60B09">
            <w:pPr>
              <w:suppressAutoHyphens w:val="0"/>
              <w:jc w:val="center"/>
              <w:rPr>
                <w:rFonts w:cs="Arial"/>
                <w:color w:val="000000"/>
                <w:szCs w:val="18"/>
                <w:lang w:eastAsia="nl-NL"/>
              </w:rPr>
            </w:pPr>
            <w:r w:rsidRPr="00E60B09">
              <w:rPr>
                <w:rFonts w:cs="Arial"/>
                <w:color w:val="000000"/>
                <w:szCs w:val="18"/>
                <w:lang w:eastAsia="nl-NL"/>
              </w:rPr>
              <w:t> 13 - 14 jaar</w:t>
            </w:r>
          </w:p>
        </w:tc>
        <w:tc>
          <w:tcPr>
            <w:tcW w:w="1680" w:type="dxa"/>
            <w:tcBorders>
              <w:top w:val="nil"/>
              <w:left w:val="nil"/>
              <w:bottom w:val="single" w:sz="8" w:space="0" w:color="4F81BD"/>
              <w:right w:val="single" w:sz="8" w:space="0" w:color="4F81BD"/>
            </w:tcBorders>
            <w:shd w:val="clear" w:color="000000" w:fill="DCE6F1"/>
            <w:vAlign w:val="center"/>
            <w:hideMark/>
          </w:tcPr>
          <w:p w14:paraId="43132A84" w14:textId="77777777" w:rsidR="00E60B09" w:rsidRPr="001A5646" w:rsidRDefault="00E60B09" w:rsidP="00E60B09">
            <w:pPr>
              <w:suppressAutoHyphens w:val="0"/>
              <w:jc w:val="center"/>
              <w:rPr>
                <w:rFonts w:cs="Arial"/>
                <w:szCs w:val="18"/>
                <w:lang w:eastAsia="nl-NL"/>
              </w:rPr>
            </w:pPr>
            <w:r w:rsidRPr="001A5646">
              <w:rPr>
                <w:rFonts w:cs="Arial"/>
                <w:szCs w:val="18"/>
                <w:lang w:eastAsia="nl-NL"/>
              </w:rPr>
              <w:t>€ 260,00</w:t>
            </w:r>
          </w:p>
        </w:tc>
        <w:tc>
          <w:tcPr>
            <w:tcW w:w="1280" w:type="dxa"/>
            <w:tcBorders>
              <w:top w:val="nil"/>
              <w:left w:val="nil"/>
              <w:bottom w:val="single" w:sz="8" w:space="0" w:color="4F81BD"/>
              <w:right w:val="nil"/>
            </w:tcBorders>
            <w:shd w:val="clear" w:color="000000" w:fill="DCE6F1"/>
            <w:vAlign w:val="center"/>
            <w:hideMark/>
          </w:tcPr>
          <w:p w14:paraId="5152EC68" w14:textId="77777777" w:rsidR="00E60B09" w:rsidRPr="001A5646" w:rsidRDefault="00E60B09" w:rsidP="00E60B09">
            <w:pPr>
              <w:suppressAutoHyphens w:val="0"/>
              <w:jc w:val="center"/>
              <w:rPr>
                <w:rFonts w:cs="Arial"/>
                <w:szCs w:val="18"/>
                <w:lang w:eastAsia="nl-NL"/>
              </w:rPr>
            </w:pPr>
            <w:r w:rsidRPr="001A5646">
              <w:rPr>
                <w:rFonts w:cs="Arial"/>
                <w:szCs w:val="18"/>
                <w:lang w:eastAsia="nl-NL"/>
              </w:rPr>
              <w:t>€ 209,00</w:t>
            </w:r>
          </w:p>
        </w:tc>
        <w:tc>
          <w:tcPr>
            <w:tcW w:w="1300" w:type="dxa"/>
            <w:tcBorders>
              <w:top w:val="nil"/>
              <w:left w:val="single" w:sz="8" w:space="0" w:color="auto"/>
              <w:bottom w:val="single" w:sz="8" w:space="0" w:color="4F81BD"/>
              <w:right w:val="single" w:sz="8" w:space="0" w:color="auto"/>
            </w:tcBorders>
            <w:shd w:val="clear" w:color="000000" w:fill="DCE6F1"/>
            <w:vAlign w:val="center"/>
            <w:hideMark/>
          </w:tcPr>
          <w:p w14:paraId="7544458B" w14:textId="77777777" w:rsidR="00E60B09" w:rsidRPr="00E60B09" w:rsidRDefault="00E60B09" w:rsidP="00E60B09">
            <w:pPr>
              <w:suppressAutoHyphens w:val="0"/>
              <w:jc w:val="center"/>
              <w:rPr>
                <w:rFonts w:cs="Arial"/>
                <w:szCs w:val="18"/>
                <w:lang w:eastAsia="nl-NL"/>
              </w:rPr>
            </w:pPr>
            <w:r w:rsidRPr="00E60B09">
              <w:rPr>
                <w:rFonts w:cs="Arial"/>
                <w:szCs w:val="18"/>
                <w:lang w:eastAsia="nl-NL"/>
              </w:rPr>
              <w:t> C</w:t>
            </w:r>
          </w:p>
        </w:tc>
      </w:tr>
      <w:tr w:rsidR="00E60B09" w:rsidRPr="00E60B09" w14:paraId="17200426" w14:textId="77777777" w:rsidTr="00E60B09">
        <w:trPr>
          <w:trHeight w:val="315"/>
        </w:trPr>
        <w:tc>
          <w:tcPr>
            <w:tcW w:w="3180" w:type="dxa"/>
            <w:tcBorders>
              <w:top w:val="nil"/>
              <w:left w:val="single" w:sz="8" w:space="0" w:color="auto"/>
              <w:bottom w:val="single" w:sz="8" w:space="0" w:color="4F81BD"/>
              <w:right w:val="single" w:sz="8" w:space="0" w:color="auto"/>
            </w:tcBorders>
            <w:shd w:val="clear" w:color="000000" w:fill="FFFFFF"/>
            <w:vAlign w:val="center"/>
            <w:hideMark/>
          </w:tcPr>
          <w:p w14:paraId="6E5B4DE1" w14:textId="77777777" w:rsidR="00E60B09" w:rsidRPr="00E60B09" w:rsidRDefault="00E60B09" w:rsidP="00E60B09">
            <w:pPr>
              <w:suppressAutoHyphens w:val="0"/>
              <w:jc w:val="center"/>
              <w:rPr>
                <w:rFonts w:cs="Arial"/>
                <w:color w:val="000000"/>
                <w:szCs w:val="18"/>
                <w:lang w:eastAsia="nl-NL"/>
              </w:rPr>
            </w:pPr>
            <w:r w:rsidRPr="00E60B09">
              <w:rPr>
                <w:rFonts w:cs="Arial"/>
                <w:color w:val="000000"/>
                <w:szCs w:val="18"/>
                <w:lang w:eastAsia="nl-NL"/>
              </w:rPr>
              <w:t> 15 - 16 jaar</w:t>
            </w:r>
          </w:p>
        </w:tc>
        <w:tc>
          <w:tcPr>
            <w:tcW w:w="1680" w:type="dxa"/>
            <w:tcBorders>
              <w:top w:val="nil"/>
              <w:left w:val="nil"/>
              <w:bottom w:val="single" w:sz="8" w:space="0" w:color="4F81BD"/>
              <w:right w:val="single" w:sz="8" w:space="0" w:color="4F81BD"/>
            </w:tcBorders>
            <w:shd w:val="clear" w:color="000000" w:fill="FFFFFF"/>
            <w:vAlign w:val="center"/>
            <w:hideMark/>
          </w:tcPr>
          <w:p w14:paraId="3FC7B3DD" w14:textId="77777777" w:rsidR="00E60B09" w:rsidRPr="001A5646" w:rsidRDefault="00E60B09" w:rsidP="00E60B09">
            <w:pPr>
              <w:suppressAutoHyphens w:val="0"/>
              <w:jc w:val="center"/>
              <w:rPr>
                <w:rFonts w:cs="Arial"/>
                <w:szCs w:val="18"/>
                <w:lang w:eastAsia="nl-NL"/>
              </w:rPr>
            </w:pPr>
            <w:r w:rsidRPr="001A5646">
              <w:rPr>
                <w:rFonts w:cs="Arial"/>
                <w:szCs w:val="18"/>
                <w:lang w:eastAsia="nl-NL"/>
              </w:rPr>
              <w:t>€ 290,00</w:t>
            </w:r>
          </w:p>
        </w:tc>
        <w:tc>
          <w:tcPr>
            <w:tcW w:w="1280" w:type="dxa"/>
            <w:tcBorders>
              <w:top w:val="nil"/>
              <w:left w:val="nil"/>
              <w:bottom w:val="single" w:sz="8" w:space="0" w:color="4F81BD"/>
              <w:right w:val="nil"/>
            </w:tcBorders>
            <w:shd w:val="clear" w:color="000000" w:fill="FFFFFF"/>
            <w:vAlign w:val="center"/>
            <w:hideMark/>
          </w:tcPr>
          <w:p w14:paraId="6B4BFA54" w14:textId="77777777" w:rsidR="00E60B09" w:rsidRPr="001A5646" w:rsidRDefault="00E60B09" w:rsidP="00E60B09">
            <w:pPr>
              <w:suppressAutoHyphens w:val="0"/>
              <w:jc w:val="center"/>
              <w:rPr>
                <w:rFonts w:cs="Arial"/>
                <w:szCs w:val="18"/>
                <w:lang w:eastAsia="nl-NL"/>
              </w:rPr>
            </w:pPr>
            <w:r w:rsidRPr="001A5646">
              <w:rPr>
                <w:rFonts w:cs="Arial"/>
                <w:szCs w:val="18"/>
                <w:lang w:eastAsia="nl-NL"/>
              </w:rPr>
              <w:t>€ 231,00</w:t>
            </w:r>
          </w:p>
        </w:tc>
        <w:tc>
          <w:tcPr>
            <w:tcW w:w="1300" w:type="dxa"/>
            <w:tcBorders>
              <w:top w:val="nil"/>
              <w:left w:val="single" w:sz="8" w:space="0" w:color="auto"/>
              <w:bottom w:val="single" w:sz="8" w:space="0" w:color="4F81BD"/>
              <w:right w:val="single" w:sz="8" w:space="0" w:color="auto"/>
            </w:tcBorders>
            <w:shd w:val="clear" w:color="000000" w:fill="FFFFFF"/>
            <w:vAlign w:val="center"/>
            <w:hideMark/>
          </w:tcPr>
          <w:p w14:paraId="5CCF4893" w14:textId="77777777" w:rsidR="00E60B09" w:rsidRPr="00E60B09" w:rsidRDefault="00E60B09" w:rsidP="00E60B09">
            <w:pPr>
              <w:suppressAutoHyphens w:val="0"/>
              <w:jc w:val="center"/>
              <w:rPr>
                <w:rFonts w:cs="Arial"/>
                <w:szCs w:val="18"/>
                <w:lang w:eastAsia="nl-NL"/>
              </w:rPr>
            </w:pPr>
            <w:r w:rsidRPr="00E60B09">
              <w:rPr>
                <w:rFonts w:cs="Arial"/>
                <w:szCs w:val="18"/>
                <w:lang w:eastAsia="nl-NL"/>
              </w:rPr>
              <w:t> B</w:t>
            </w:r>
          </w:p>
        </w:tc>
      </w:tr>
      <w:tr w:rsidR="00E60B09" w:rsidRPr="00E60B09" w14:paraId="17C845D8" w14:textId="77777777" w:rsidTr="00E60B09">
        <w:trPr>
          <w:trHeight w:val="315"/>
        </w:trPr>
        <w:tc>
          <w:tcPr>
            <w:tcW w:w="3180" w:type="dxa"/>
            <w:tcBorders>
              <w:top w:val="nil"/>
              <w:left w:val="single" w:sz="8" w:space="0" w:color="auto"/>
              <w:bottom w:val="single" w:sz="8" w:space="0" w:color="4F81BD"/>
              <w:right w:val="single" w:sz="8" w:space="0" w:color="auto"/>
            </w:tcBorders>
            <w:shd w:val="clear" w:color="000000" w:fill="DCE6F1"/>
            <w:vAlign w:val="center"/>
            <w:hideMark/>
          </w:tcPr>
          <w:p w14:paraId="424BE9FD" w14:textId="77777777" w:rsidR="00E60B09" w:rsidRPr="00E60B09" w:rsidRDefault="00E60B09" w:rsidP="00E60B09">
            <w:pPr>
              <w:suppressAutoHyphens w:val="0"/>
              <w:jc w:val="center"/>
              <w:rPr>
                <w:rFonts w:cs="Arial"/>
                <w:color w:val="000000"/>
                <w:szCs w:val="18"/>
                <w:lang w:eastAsia="nl-NL"/>
              </w:rPr>
            </w:pPr>
            <w:r w:rsidRPr="00E60B09">
              <w:rPr>
                <w:rFonts w:cs="Arial"/>
                <w:color w:val="000000"/>
                <w:szCs w:val="18"/>
                <w:lang w:eastAsia="nl-NL"/>
              </w:rPr>
              <w:t> 17 - 18 jaar</w:t>
            </w:r>
          </w:p>
        </w:tc>
        <w:tc>
          <w:tcPr>
            <w:tcW w:w="1680" w:type="dxa"/>
            <w:tcBorders>
              <w:top w:val="nil"/>
              <w:left w:val="nil"/>
              <w:bottom w:val="single" w:sz="8" w:space="0" w:color="4F81BD"/>
              <w:right w:val="single" w:sz="8" w:space="0" w:color="4F81BD"/>
            </w:tcBorders>
            <w:shd w:val="clear" w:color="000000" w:fill="DCE6F1"/>
            <w:vAlign w:val="center"/>
            <w:hideMark/>
          </w:tcPr>
          <w:p w14:paraId="755C73FC" w14:textId="77777777" w:rsidR="00E60B09" w:rsidRPr="001A5646" w:rsidRDefault="00E60B09" w:rsidP="00E60B09">
            <w:pPr>
              <w:suppressAutoHyphens w:val="0"/>
              <w:jc w:val="center"/>
              <w:rPr>
                <w:rFonts w:cs="Arial"/>
                <w:szCs w:val="18"/>
                <w:lang w:eastAsia="nl-NL"/>
              </w:rPr>
            </w:pPr>
            <w:r w:rsidRPr="001A5646">
              <w:rPr>
                <w:rFonts w:cs="Arial"/>
                <w:szCs w:val="18"/>
                <w:lang w:eastAsia="nl-NL"/>
              </w:rPr>
              <w:t>€ 318,00</w:t>
            </w:r>
          </w:p>
        </w:tc>
        <w:tc>
          <w:tcPr>
            <w:tcW w:w="1280" w:type="dxa"/>
            <w:tcBorders>
              <w:top w:val="nil"/>
              <w:left w:val="nil"/>
              <w:bottom w:val="single" w:sz="8" w:space="0" w:color="4F81BD"/>
              <w:right w:val="nil"/>
            </w:tcBorders>
            <w:shd w:val="clear" w:color="000000" w:fill="DCE6F1"/>
            <w:vAlign w:val="center"/>
            <w:hideMark/>
          </w:tcPr>
          <w:p w14:paraId="76DA8C05" w14:textId="77777777" w:rsidR="00E60B09" w:rsidRPr="001A5646" w:rsidRDefault="00E60B09" w:rsidP="00E60B09">
            <w:pPr>
              <w:suppressAutoHyphens w:val="0"/>
              <w:jc w:val="center"/>
              <w:rPr>
                <w:rFonts w:cs="Arial"/>
                <w:szCs w:val="18"/>
                <w:lang w:eastAsia="nl-NL"/>
              </w:rPr>
            </w:pPr>
            <w:r w:rsidRPr="001A5646">
              <w:rPr>
                <w:rFonts w:cs="Arial"/>
                <w:szCs w:val="18"/>
                <w:lang w:eastAsia="nl-NL"/>
              </w:rPr>
              <w:t>€ 254,00</w:t>
            </w:r>
          </w:p>
        </w:tc>
        <w:tc>
          <w:tcPr>
            <w:tcW w:w="1300" w:type="dxa"/>
            <w:tcBorders>
              <w:top w:val="nil"/>
              <w:left w:val="single" w:sz="8" w:space="0" w:color="auto"/>
              <w:bottom w:val="single" w:sz="8" w:space="0" w:color="4F81BD"/>
              <w:right w:val="single" w:sz="8" w:space="0" w:color="auto"/>
            </w:tcBorders>
            <w:shd w:val="clear" w:color="000000" w:fill="DCE6F1"/>
            <w:vAlign w:val="center"/>
            <w:hideMark/>
          </w:tcPr>
          <w:p w14:paraId="393A9739" w14:textId="77777777" w:rsidR="00E60B09" w:rsidRPr="00E60B09" w:rsidRDefault="00E60B09" w:rsidP="00E60B09">
            <w:pPr>
              <w:suppressAutoHyphens w:val="0"/>
              <w:jc w:val="center"/>
              <w:rPr>
                <w:rFonts w:cs="Arial"/>
                <w:szCs w:val="18"/>
                <w:lang w:eastAsia="nl-NL"/>
              </w:rPr>
            </w:pPr>
            <w:r w:rsidRPr="00E60B09">
              <w:rPr>
                <w:rFonts w:cs="Arial"/>
                <w:szCs w:val="18"/>
                <w:lang w:eastAsia="nl-NL"/>
              </w:rPr>
              <w:t> A</w:t>
            </w:r>
          </w:p>
        </w:tc>
      </w:tr>
      <w:tr w:rsidR="00E60B09" w:rsidRPr="00E60B09" w14:paraId="5D65F7A5" w14:textId="77777777" w:rsidTr="00E60B09">
        <w:trPr>
          <w:trHeight w:val="315"/>
        </w:trPr>
        <w:tc>
          <w:tcPr>
            <w:tcW w:w="3180" w:type="dxa"/>
            <w:tcBorders>
              <w:top w:val="nil"/>
              <w:left w:val="single" w:sz="8" w:space="0" w:color="auto"/>
              <w:bottom w:val="single" w:sz="8" w:space="0" w:color="4F81BD"/>
              <w:right w:val="single" w:sz="8" w:space="0" w:color="auto"/>
            </w:tcBorders>
            <w:shd w:val="clear" w:color="000000" w:fill="FFFFFF"/>
            <w:vAlign w:val="center"/>
            <w:hideMark/>
          </w:tcPr>
          <w:p w14:paraId="792C24AA" w14:textId="77777777" w:rsidR="00E60B09" w:rsidRPr="00E60B09" w:rsidRDefault="00E60B09" w:rsidP="00E60B09">
            <w:pPr>
              <w:suppressAutoHyphens w:val="0"/>
              <w:jc w:val="center"/>
              <w:rPr>
                <w:rFonts w:cs="Arial"/>
                <w:color w:val="000000"/>
                <w:szCs w:val="18"/>
                <w:lang w:eastAsia="nl-NL"/>
              </w:rPr>
            </w:pPr>
            <w:r w:rsidRPr="00E60B09">
              <w:rPr>
                <w:rFonts w:cs="Arial"/>
                <w:color w:val="000000"/>
                <w:szCs w:val="18"/>
                <w:lang w:eastAsia="nl-NL"/>
              </w:rPr>
              <w:t> 19 jaar en ouder</w:t>
            </w:r>
          </w:p>
        </w:tc>
        <w:tc>
          <w:tcPr>
            <w:tcW w:w="1680" w:type="dxa"/>
            <w:tcBorders>
              <w:top w:val="nil"/>
              <w:left w:val="nil"/>
              <w:bottom w:val="single" w:sz="8" w:space="0" w:color="4F81BD"/>
              <w:right w:val="single" w:sz="8" w:space="0" w:color="4F81BD"/>
            </w:tcBorders>
            <w:shd w:val="clear" w:color="000000" w:fill="FFFFFF"/>
            <w:vAlign w:val="center"/>
            <w:hideMark/>
          </w:tcPr>
          <w:p w14:paraId="2D878C9D" w14:textId="77777777" w:rsidR="00E60B09" w:rsidRPr="001A5646" w:rsidRDefault="00E60B09" w:rsidP="00E60B09">
            <w:pPr>
              <w:suppressAutoHyphens w:val="0"/>
              <w:jc w:val="center"/>
              <w:rPr>
                <w:rFonts w:cs="Arial"/>
                <w:szCs w:val="18"/>
                <w:lang w:eastAsia="nl-NL"/>
              </w:rPr>
            </w:pPr>
            <w:r w:rsidRPr="001A5646">
              <w:rPr>
                <w:rFonts w:cs="Arial"/>
                <w:szCs w:val="18"/>
                <w:lang w:eastAsia="nl-NL"/>
              </w:rPr>
              <w:t>€ 377,00</w:t>
            </w:r>
          </w:p>
        </w:tc>
        <w:tc>
          <w:tcPr>
            <w:tcW w:w="1280" w:type="dxa"/>
            <w:tcBorders>
              <w:top w:val="nil"/>
              <w:left w:val="nil"/>
              <w:bottom w:val="single" w:sz="8" w:space="0" w:color="4F81BD"/>
              <w:right w:val="nil"/>
            </w:tcBorders>
            <w:shd w:val="clear" w:color="000000" w:fill="FFFFFF"/>
            <w:vAlign w:val="center"/>
            <w:hideMark/>
          </w:tcPr>
          <w:p w14:paraId="442A2A71" w14:textId="77777777" w:rsidR="00E60B09" w:rsidRPr="001A5646" w:rsidRDefault="00E60B09" w:rsidP="00E60B09">
            <w:pPr>
              <w:suppressAutoHyphens w:val="0"/>
              <w:jc w:val="center"/>
              <w:rPr>
                <w:rFonts w:cs="Arial"/>
                <w:szCs w:val="18"/>
                <w:lang w:eastAsia="nl-NL"/>
              </w:rPr>
            </w:pPr>
            <w:r w:rsidRPr="001A5646">
              <w:rPr>
                <w:rFonts w:cs="Arial"/>
                <w:szCs w:val="18"/>
                <w:lang w:eastAsia="nl-NL"/>
              </w:rPr>
              <w:t>€ 301,00</w:t>
            </w:r>
          </w:p>
        </w:tc>
        <w:tc>
          <w:tcPr>
            <w:tcW w:w="1300" w:type="dxa"/>
            <w:tcBorders>
              <w:top w:val="nil"/>
              <w:left w:val="single" w:sz="8" w:space="0" w:color="auto"/>
              <w:bottom w:val="single" w:sz="8" w:space="0" w:color="4F81BD"/>
              <w:right w:val="single" w:sz="8" w:space="0" w:color="auto"/>
            </w:tcBorders>
            <w:shd w:val="clear" w:color="000000" w:fill="FFFFFF"/>
            <w:vAlign w:val="center"/>
            <w:hideMark/>
          </w:tcPr>
          <w:p w14:paraId="20AB0EDD" w14:textId="77777777" w:rsidR="00E60B09" w:rsidRPr="00E60B09" w:rsidRDefault="00E60B09" w:rsidP="00E60B09">
            <w:pPr>
              <w:suppressAutoHyphens w:val="0"/>
              <w:jc w:val="center"/>
              <w:rPr>
                <w:rFonts w:cs="Arial"/>
                <w:szCs w:val="18"/>
                <w:lang w:eastAsia="nl-NL"/>
              </w:rPr>
            </w:pPr>
            <w:r w:rsidRPr="00E60B09">
              <w:rPr>
                <w:rFonts w:cs="Arial"/>
                <w:szCs w:val="18"/>
                <w:lang w:eastAsia="nl-NL"/>
              </w:rPr>
              <w:t> Senioren</w:t>
            </w:r>
          </w:p>
        </w:tc>
      </w:tr>
      <w:tr w:rsidR="00E60B09" w:rsidRPr="00E60B09" w14:paraId="292020B3" w14:textId="77777777" w:rsidTr="00E60B09">
        <w:trPr>
          <w:trHeight w:val="315"/>
        </w:trPr>
        <w:tc>
          <w:tcPr>
            <w:tcW w:w="3180" w:type="dxa"/>
            <w:tcBorders>
              <w:top w:val="nil"/>
              <w:left w:val="single" w:sz="8" w:space="0" w:color="auto"/>
              <w:bottom w:val="single" w:sz="8" w:space="0" w:color="4F81BD"/>
              <w:right w:val="single" w:sz="8" w:space="0" w:color="auto"/>
            </w:tcBorders>
            <w:shd w:val="clear" w:color="000000" w:fill="DCE6F1"/>
            <w:vAlign w:val="center"/>
            <w:hideMark/>
          </w:tcPr>
          <w:p w14:paraId="2BDA5A19" w14:textId="77777777" w:rsidR="00E60B09" w:rsidRPr="00E60B09" w:rsidRDefault="00E60B09" w:rsidP="00E60B09">
            <w:pPr>
              <w:suppressAutoHyphens w:val="0"/>
              <w:jc w:val="center"/>
              <w:rPr>
                <w:rFonts w:cs="Arial"/>
                <w:color w:val="000000"/>
                <w:szCs w:val="18"/>
                <w:lang w:eastAsia="nl-NL"/>
              </w:rPr>
            </w:pPr>
            <w:r w:rsidRPr="00E60B09">
              <w:rPr>
                <w:rFonts w:cs="Arial"/>
                <w:color w:val="000000"/>
                <w:szCs w:val="18"/>
                <w:lang w:eastAsia="nl-NL"/>
              </w:rPr>
              <w:t> 19 jaar en ouder</w:t>
            </w:r>
          </w:p>
        </w:tc>
        <w:tc>
          <w:tcPr>
            <w:tcW w:w="1680" w:type="dxa"/>
            <w:tcBorders>
              <w:top w:val="nil"/>
              <w:left w:val="nil"/>
              <w:bottom w:val="single" w:sz="8" w:space="0" w:color="4F81BD"/>
              <w:right w:val="single" w:sz="8" w:space="0" w:color="4F81BD"/>
            </w:tcBorders>
            <w:shd w:val="clear" w:color="000000" w:fill="DCE6F1"/>
            <w:vAlign w:val="center"/>
            <w:hideMark/>
          </w:tcPr>
          <w:p w14:paraId="72BF2CCC" w14:textId="77777777" w:rsidR="00E60B09" w:rsidRPr="001A5646" w:rsidRDefault="00E60B09" w:rsidP="00E60B09">
            <w:pPr>
              <w:suppressAutoHyphens w:val="0"/>
              <w:jc w:val="center"/>
              <w:rPr>
                <w:rFonts w:cs="Arial"/>
                <w:szCs w:val="18"/>
                <w:lang w:eastAsia="nl-NL"/>
              </w:rPr>
            </w:pPr>
            <w:r w:rsidRPr="001A5646">
              <w:rPr>
                <w:rFonts w:cs="Arial"/>
                <w:szCs w:val="18"/>
                <w:lang w:eastAsia="nl-NL"/>
              </w:rPr>
              <w:t>€ 216,00</w:t>
            </w:r>
          </w:p>
        </w:tc>
        <w:tc>
          <w:tcPr>
            <w:tcW w:w="1280" w:type="dxa"/>
            <w:tcBorders>
              <w:top w:val="nil"/>
              <w:left w:val="nil"/>
              <w:bottom w:val="single" w:sz="8" w:space="0" w:color="4F81BD"/>
              <w:right w:val="nil"/>
            </w:tcBorders>
            <w:shd w:val="clear" w:color="000000" w:fill="DCE6F1"/>
            <w:vAlign w:val="center"/>
            <w:hideMark/>
          </w:tcPr>
          <w:p w14:paraId="2B268566" w14:textId="77777777" w:rsidR="00E60B09" w:rsidRPr="001A5646" w:rsidRDefault="00E60B09" w:rsidP="00E60B09">
            <w:pPr>
              <w:suppressAutoHyphens w:val="0"/>
              <w:jc w:val="center"/>
              <w:rPr>
                <w:rFonts w:cs="Arial"/>
                <w:szCs w:val="18"/>
                <w:lang w:eastAsia="nl-NL"/>
              </w:rPr>
            </w:pPr>
            <w:r w:rsidRPr="001A5646">
              <w:rPr>
                <w:rFonts w:cs="Arial"/>
                <w:szCs w:val="18"/>
                <w:lang w:eastAsia="nl-NL"/>
              </w:rPr>
              <w:t>€ 196,00</w:t>
            </w:r>
          </w:p>
        </w:tc>
        <w:tc>
          <w:tcPr>
            <w:tcW w:w="1300" w:type="dxa"/>
            <w:tcBorders>
              <w:top w:val="nil"/>
              <w:left w:val="single" w:sz="8" w:space="0" w:color="auto"/>
              <w:bottom w:val="single" w:sz="8" w:space="0" w:color="4F81BD"/>
              <w:right w:val="single" w:sz="8" w:space="0" w:color="auto"/>
            </w:tcBorders>
            <w:shd w:val="clear" w:color="000000" w:fill="DCE6F1"/>
            <w:vAlign w:val="center"/>
            <w:hideMark/>
          </w:tcPr>
          <w:p w14:paraId="7FD8541F" w14:textId="77777777" w:rsidR="00E60B09" w:rsidRPr="00E60B09" w:rsidRDefault="00E60B09" w:rsidP="00E60B09">
            <w:pPr>
              <w:suppressAutoHyphens w:val="0"/>
              <w:jc w:val="center"/>
              <w:rPr>
                <w:rFonts w:cs="Arial"/>
                <w:szCs w:val="18"/>
                <w:lang w:eastAsia="nl-NL"/>
              </w:rPr>
            </w:pPr>
            <w:r w:rsidRPr="00E60B09">
              <w:rPr>
                <w:rFonts w:cs="Arial"/>
                <w:szCs w:val="18"/>
                <w:lang w:eastAsia="nl-NL"/>
              </w:rPr>
              <w:t xml:space="preserve"> Recreanten</w:t>
            </w:r>
          </w:p>
        </w:tc>
      </w:tr>
      <w:tr w:rsidR="00E60B09" w:rsidRPr="00E60B09" w14:paraId="6AFCD6DB" w14:textId="77777777" w:rsidTr="00E60B09">
        <w:trPr>
          <w:trHeight w:val="315"/>
        </w:trPr>
        <w:tc>
          <w:tcPr>
            <w:tcW w:w="3180" w:type="dxa"/>
            <w:tcBorders>
              <w:top w:val="nil"/>
              <w:left w:val="single" w:sz="8" w:space="0" w:color="auto"/>
              <w:bottom w:val="single" w:sz="8" w:space="0" w:color="4F81BD"/>
              <w:right w:val="single" w:sz="8" w:space="0" w:color="auto"/>
            </w:tcBorders>
            <w:shd w:val="clear" w:color="000000" w:fill="FFFFFF"/>
            <w:vAlign w:val="center"/>
            <w:hideMark/>
          </w:tcPr>
          <w:p w14:paraId="50933B2F" w14:textId="77777777" w:rsidR="00E60B09" w:rsidRPr="00E60B09" w:rsidRDefault="00E60B09" w:rsidP="00E60B09">
            <w:pPr>
              <w:suppressAutoHyphens w:val="0"/>
              <w:jc w:val="center"/>
              <w:rPr>
                <w:rFonts w:cs="Arial"/>
                <w:color w:val="000000"/>
                <w:szCs w:val="18"/>
                <w:lang w:eastAsia="nl-NL"/>
              </w:rPr>
            </w:pPr>
            <w:r w:rsidRPr="00E60B09">
              <w:rPr>
                <w:rFonts w:cs="Arial"/>
                <w:color w:val="000000"/>
                <w:szCs w:val="18"/>
                <w:lang w:eastAsia="nl-NL"/>
              </w:rPr>
              <w:t>Lid bond NHV</w:t>
            </w:r>
          </w:p>
        </w:tc>
        <w:tc>
          <w:tcPr>
            <w:tcW w:w="1680" w:type="dxa"/>
            <w:tcBorders>
              <w:top w:val="nil"/>
              <w:left w:val="nil"/>
              <w:bottom w:val="single" w:sz="8" w:space="0" w:color="4F81BD"/>
              <w:right w:val="single" w:sz="8" w:space="0" w:color="4F81BD"/>
            </w:tcBorders>
            <w:shd w:val="clear" w:color="000000" w:fill="FFFFFF"/>
            <w:vAlign w:val="center"/>
            <w:hideMark/>
          </w:tcPr>
          <w:p w14:paraId="3B5250D7" w14:textId="77777777" w:rsidR="00E60B09" w:rsidRPr="001A5646" w:rsidRDefault="00E60B09" w:rsidP="00E60B09">
            <w:pPr>
              <w:suppressAutoHyphens w:val="0"/>
              <w:jc w:val="center"/>
              <w:rPr>
                <w:rFonts w:cs="Arial"/>
                <w:szCs w:val="18"/>
                <w:lang w:eastAsia="nl-NL"/>
              </w:rPr>
            </w:pPr>
            <w:r w:rsidRPr="001A5646">
              <w:rPr>
                <w:rFonts w:cs="Arial"/>
                <w:szCs w:val="18"/>
                <w:lang w:eastAsia="nl-NL"/>
              </w:rPr>
              <w:t>€ 149,00</w:t>
            </w:r>
          </w:p>
        </w:tc>
        <w:tc>
          <w:tcPr>
            <w:tcW w:w="1280" w:type="dxa"/>
            <w:tcBorders>
              <w:top w:val="nil"/>
              <w:left w:val="nil"/>
              <w:bottom w:val="single" w:sz="8" w:space="0" w:color="4F81BD"/>
              <w:right w:val="nil"/>
            </w:tcBorders>
            <w:shd w:val="clear" w:color="000000" w:fill="FFFFFF"/>
            <w:vAlign w:val="center"/>
            <w:hideMark/>
          </w:tcPr>
          <w:p w14:paraId="5FF42EFB" w14:textId="77777777" w:rsidR="00E60B09" w:rsidRPr="001A5646" w:rsidRDefault="00E60B09" w:rsidP="00E60B09">
            <w:pPr>
              <w:suppressAutoHyphens w:val="0"/>
              <w:jc w:val="center"/>
              <w:rPr>
                <w:rFonts w:cs="Arial"/>
                <w:szCs w:val="18"/>
                <w:lang w:eastAsia="nl-NL"/>
              </w:rPr>
            </w:pPr>
            <w:r w:rsidRPr="001A5646">
              <w:rPr>
                <w:rFonts w:cs="Arial"/>
                <w:szCs w:val="18"/>
                <w:lang w:eastAsia="nl-NL"/>
              </w:rPr>
              <w:t>€ 149,00</w:t>
            </w:r>
          </w:p>
        </w:tc>
        <w:tc>
          <w:tcPr>
            <w:tcW w:w="1300" w:type="dxa"/>
            <w:tcBorders>
              <w:top w:val="nil"/>
              <w:left w:val="single" w:sz="8" w:space="0" w:color="auto"/>
              <w:bottom w:val="single" w:sz="8" w:space="0" w:color="4F81BD"/>
              <w:right w:val="single" w:sz="8" w:space="0" w:color="auto"/>
            </w:tcBorders>
            <w:shd w:val="clear" w:color="000000" w:fill="FFFFFF"/>
            <w:vAlign w:val="center"/>
            <w:hideMark/>
          </w:tcPr>
          <w:p w14:paraId="35BB3C16" w14:textId="77777777" w:rsidR="00E60B09" w:rsidRPr="00E60B09" w:rsidRDefault="00E60B09" w:rsidP="00E60B09">
            <w:pPr>
              <w:suppressAutoHyphens w:val="0"/>
              <w:jc w:val="center"/>
              <w:rPr>
                <w:rFonts w:cs="Arial"/>
                <w:szCs w:val="18"/>
                <w:lang w:eastAsia="nl-NL"/>
              </w:rPr>
            </w:pPr>
            <w:r w:rsidRPr="00E60B09">
              <w:rPr>
                <w:rFonts w:cs="Arial"/>
                <w:szCs w:val="18"/>
                <w:lang w:eastAsia="nl-NL"/>
              </w:rPr>
              <w:t> Niet-Spelend</w:t>
            </w:r>
          </w:p>
        </w:tc>
      </w:tr>
      <w:tr w:rsidR="00E60B09" w:rsidRPr="00E60B09" w14:paraId="576A096E" w14:textId="77777777" w:rsidTr="00E60B09">
        <w:trPr>
          <w:trHeight w:val="315"/>
        </w:trPr>
        <w:tc>
          <w:tcPr>
            <w:tcW w:w="3180" w:type="dxa"/>
            <w:tcBorders>
              <w:top w:val="nil"/>
              <w:left w:val="single" w:sz="8" w:space="0" w:color="auto"/>
              <w:bottom w:val="single" w:sz="8" w:space="0" w:color="auto"/>
              <w:right w:val="single" w:sz="8" w:space="0" w:color="auto"/>
            </w:tcBorders>
            <w:shd w:val="clear" w:color="000000" w:fill="DCE6F1"/>
            <w:vAlign w:val="center"/>
            <w:hideMark/>
          </w:tcPr>
          <w:p w14:paraId="00CB789D" w14:textId="77777777" w:rsidR="00E60B09" w:rsidRPr="00E60B09" w:rsidRDefault="00E60B09" w:rsidP="00E60B09">
            <w:pPr>
              <w:suppressAutoHyphens w:val="0"/>
              <w:jc w:val="center"/>
              <w:rPr>
                <w:rFonts w:cs="Arial"/>
                <w:color w:val="000000"/>
                <w:szCs w:val="18"/>
                <w:lang w:eastAsia="nl-NL"/>
              </w:rPr>
            </w:pPr>
            <w:r w:rsidRPr="00E60B09">
              <w:rPr>
                <w:rFonts w:cs="Arial"/>
                <w:color w:val="000000"/>
                <w:szCs w:val="18"/>
                <w:lang w:eastAsia="nl-NL"/>
              </w:rPr>
              <w:t>Inschrijfkosten</w:t>
            </w:r>
          </w:p>
        </w:tc>
        <w:tc>
          <w:tcPr>
            <w:tcW w:w="1680" w:type="dxa"/>
            <w:tcBorders>
              <w:top w:val="nil"/>
              <w:left w:val="nil"/>
              <w:bottom w:val="single" w:sz="8" w:space="0" w:color="auto"/>
              <w:right w:val="single" w:sz="8" w:space="0" w:color="4F81BD"/>
            </w:tcBorders>
            <w:shd w:val="clear" w:color="000000" w:fill="DCE6F1"/>
            <w:vAlign w:val="center"/>
            <w:hideMark/>
          </w:tcPr>
          <w:p w14:paraId="18DEC5A0" w14:textId="77777777" w:rsidR="00E60B09" w:rsidRPr="00E60B09" w:rsidRDefault="00E60B09" w:rsidP="00E60B09">
            <w:pPr>
              <w:suppressAutoHyphens w:val="0"/>
              <w:jc w:val="center"/>
              <w:rPr>
                <w:rFonts w:cs="Arial"/>
                <w:szCs w:val="18"/>
                <w:lang w:eastAsia="nl-NL"/>
              </w:rPr>
            </w:pPr>
            <w:r w:rsidRPr="00E60B09">
              <w:rPr>
                <w:rFonts w:cs="Arial"/>
                <w:szCs w:val="18"/>
                <w:lang w:eastAsia="nl-NL"/>
              </w:rPr>
              <w:t>€ 10,00</w:t>
            </w:r>
          </w:p>
        </w:tc>
        <w:tc>
          <w:tcPr>
            <w:tcW w:w="1280" w:type="dxa"/>
            <w:tcBorders>
              <w:top w:val="nil"/>
              <w:left w:val="nil"/>
              <w:bottom w:val="single" w:sz="8" w:space="0" w:color="auto"/>
              <w:right w:val="nil"/>
            </w:tcBorders>
            <w:shd w:val="clear" w:color="000000" w:fill="DCE6F1"/>
            <w:vAlign w:val="center"/>
            <w:hideMark/>
          </w:tcPr>
          <w:p w14:paraId="35505382" w14:textId="77777777" w:rsidR="00E60B09" w:rsidRPr="00E60B09" w:rsidRDefault="00E60B09" w:rsidP="00E60B09">
            <w:pPr>
              <w:suppressAutoHyphens w:val="0"/>
              <w:jc w:val="center"/>
              <w:rPr>
                <w:rFonts w:cs="Arial"/>
                <w:szCs w:val="18"/>
                <w:lang w:eastAsia="nl-NL"/>
              </w:rPr>
            </w:pPr>
            <w:r w:rsidRPr="00E60B09">
              <w:rPr>
                <w:rFonts w:cs="Arial"/>
                <w:szCs w:val="18"/>
                <w:lang w:eastAsia="nl-NL"/>
              </w:rPr>
              <w:t>€ 10,00</w:t>
            </w:r>
          </w:p>
        </w:tc>
        <w:tc>
          <w:tcPr>
            <w:tcW w:w="1300" w:type="dxa"/>
            <w:tcBorders>
              <w:top w:val="nil"/>
              <w:left w:val="single" w:sz="8" w:space="0" w:color="auto"/>
              <w:bottom w:val="single" w:sz="8" w:space="0" w:color="auto"/>
              <w:right w:val="single" w:sz="8" w:space="0" w:color="auto"/>
            </w:tcBorders>
            <w:shd w:val="clear" w:color="000000" w:fill="DCE6F1"/>
            <w:vAlign w:val="center"/>
            <w:hideMark/>
          </w:tcPr>
          <w:p w14:paraId="65A07309" w14:textId="77777777" w:rsidR="00E60B09" w:rsidRPr="00E60B09" w:rsidRDefault="00E60B09" w:rsidP="00E60B09">
            <w:pPr>
              <w:suppressAutoHyphens w:val="0"/>
              <w:jc w:val="center"/>
              <w:rPr>
                <w:rFonts w:cs="Arial"/>
                <w:szCs w:val="18"/>
                <w:lang w:eastAsia="nl-NL"/>
              </w:rPr>
            </w:pPr>
            <w:r w:rsidRPr="00E60B09">
              <w:rPr>
                <w:rFonts w:cs="Arial"/>
                <w:szCs w:val="18"/>
                <w:lang w:eastAsia="nl-NL"/>
              </w:rPr>
              <w:t xml:space="preserve"> Alle leden</w:t>
            </w:r>
          </w:p>
        </w:tc>
      </w:tr>
    </w:tbl>
    <w:p w14:paraId="19F8AB5D" w14:textId="77777777" w:rsidR="00133DAF" w:rsidRDefault="00133DAF"/>
    <w:p w14:paraId="73D2BF90" w14:textId="77777777" w:rsidR="008F4D5C" w:rsidRPr="005B1989" w:rsidRDefault="008F4D5C" w:rsidP="005B1989">
      <w:pPr>
        <w:rPr>
          <w:rFonts w:ascii="Calibri" w:hAnsi="Calibri"/>
          <w:sz w:val="22"/>
          <w:lang w:eastAsia="en-US"/>
        </w:rPr>
      </w:pPr>
      <w:r>
        <w:t>Leden die tijdens het seizoen lid worden betalen op momenteel naar rato, dat wil zeggen de contributie wordt her bereken</w:t>
      </w:r>
      <w:r w:rsidR="003224B9">
        <w:t>d voor de rest van het seizoen.</w:t>
      </w:r>
      <w:r w:rsidR="00A3277C">
        <w:br/>
      </w:r>
      <w:r w:rsidR="00A3277C" w:rsidRPr="00A3277C">
        <w:t>Het handbalseizoen loopt van 1 augustus tot 31 juli. In augustus begint het veldseizoen, na de herfstvakantie begint het zaalseizoen en in maart/april begint de tweede helft van het veldseizoen. Meestal is het veldseizoen begin juni ongeveer afgelopen en zijn er nog een aantal toernooien.</w:t>
      </w:r>
      <w:r w:rsidR="003224B9">
        <w:br/>
      </w:r>
      <w:r>
        <w:t>In het begin van het seizoen komen veel leden nog binnen, dan wel schrijven zich ze pas in op het momen</w:t>
      </w:r>
      <w:r w:rsidR="003224B9">
        <w:t xml:space="preserve">t dat de zaalcompetitie begint. </w:t>
      </w:r>
      <w:r>
        <w:t>Voor deze leden maken we nog de kosten van leden die het h</w:t>
      </w:r>
      <w:r w:rsidR="003224B9">
        <w:t>ele jaar lid zijn.</w:t>
      </w:r>
      <w:r w:rsidR="003224B9">
        <w:br/>
        <w:t xml:space="preserve">Om deze reden betalen </w:t>
      </w:r>
      <w:r>
        <w:t>leden die lid worden voor 1 november</w:t>
      </w:r>
      <w:r w:rsidR="003224B9">
        <w:t xml:space="preserve"> nog volledige jaarcontributie.</w:t>
      </w:r>
      <w:r w:rsidR="003224B9">
        <w:br/>
      </w:r>
      <w:r>
        <w:t xml:space="preserve">Vanaf 1 november gaat de termijnkorting in zoals deze ook nu van toepassing is.   </w:t>
      </w:r>
      <w:r w:rsidR="005B1989">
        <w:br/>
      </w:r>
      <w:r w:rsidR="005B1989">
        <w:br/>
      </w:r>
      <w:r w:rsidR="005B1989">
        <w:br/>
      </w:r>
      <w:r w:rsidRPr="005B1989">
        <w:rPr>
          <w:b/>
          <w:sz w:val="24"/>
          <w:szCs w:val="24"/>
        </w:rPr>
        <w:t>Selectie bijdrage</w:t>
      </w:r>
    </w:p>
    <w:p w14:paraId="770BDAAA" w14:textId="77777777" w:rsidR="008F4D5C" w:rsidRPr="00106EB2" w:rsidRDefault="005B1989" w:rsidP="008F4D5C">
      <w:pPr>
        <w:rPr>
          <w:rFonts w:ascii="Calibri" w:hAnsi="Calibri"/>
          <w:sz w:val="22"/>
          <w:lang w:eastAsia="en-US"/>
        </w:rPr>
      </w:pPr>
      <w:r>
        <w:t>Voor de selectie teams van de senioren geldt een selectiebijdrage.</w:t>
      </w:r>
      <w:r>
        <w:br/>
      </w:r>
      <w:r w:rsidR="008F4D5C">
        <w:t xml:space="preserve">De selectiebijdrage geldt </w:t>
      </w:r>
      <w:r>
        <w:t xml:space="preserve">ook </w:t>
      </w:r>
      <w:r w:rsidR="008F4D5C">
        <w:t>voor de A, B en C-categorie, mits het team in de landelijke competitie speelt.</w:t>
      </w:r>
      <w:r w:rsidR="008F4D5C">
        <w:br/>
        <w:t xml:space="preserve">De selectiebijdrage wordt gehanteerd aangezien er voor deze teams hogere inschrijfkosten bij de bond, hogere scheidsrechters kosten en kosten van coaches/begeleiding zijn. </w:t>
      </w:r>
    </w:p>
    <w:p w14:paraId="1CD0A691" w14:textId="77777777" w:rsidR="008F4D5C" w:rsidRDefault="008F4D5C" w:rsidP="008F4D5C">
      <w:pPr>
        <w:ind w:left="432"/>
        <w:rPr>
          <w:rFonts w:cs="Arial"/>
          <w:szCs w:val="18"/>
        </w:rPr>
      </w:pPr>
    </w:p>
    <w:tbl>
      <w:tblPr>
        <w:tblW w:w="6140" w:type="dxa"/>
        <w:tblInd w:w="60" w:type="dxa"/>
        <w:tblCellMar>
          <w:left w:w="70" w:type="dxa"/>
          <w:right w:w="70" w:type="dxa"/>
        </w:tblCellMar>
        <w:tblLook w:val="04A0" w:firstRow="1" w:lastRow="0" w:firstColumn="1" w:lastColumn="0" w:noHBand="0" w:noVBand="1"/>
      </w:tblPr>
      <w:tblGrid>
        <w:gridCol w:w="3180"/>
        <w:gridCol w:w="1680"/>
        <w:gridCol w:w="1280"/>
      </w:tblGrid>
      <w:tr w:rsidR="00E60B09" w:rsidRPr="00E60B09" w14:paraId="4BB06A2B" w14:textId="77777777" w:rsidTr="00E60B09">
        <w:trPr>
          <w:trHeight w:val="495"/>
        </w:trPr>
        <w:tc>
          <w:tcPr>
            <w:tcW w:w="3180" w:type="dxa"/>
            <w:tcBorders>
              <w:top w:val="single" w:sz="8" w:space="0" w:color="auto"/>
              <w:left w:val="single" w:sz="8" w:space="0" w:color="auto"/>
              <w:bottom w:val="single" w:sz="8" w:space="0" w:color="4F81BD"/>
              <w:right w:val="single" w:sz="8" w:space="0" w:color="auto"/>
            </w:tcBorders>
            <w:shd w:val="clear" w:color="000000" w:fill="FFFFFF"/>
            <w:vAlign w:val="center"/>
            <w:hideMark/>
          </w:tcPr>
          <w:p w14:paraId="0B92D76E" w14:textId="77777777" w:rsidR="00E60B09" w:rsidRPr="00E60B09" w:rsidRDefault="00E60B09" w:rsidP="00E60B09">
            <w:pPr>
              <w:suppressAutoHyphens w:val="0"/>
              <w:jc w:val="center"/>
              <w:rPr>
                <w:rFonts w:cs="Arial"/>
                <w:b/>
                <w:bCs/>
                <w:color w:val="000000"/>
                <w:szCs w:val="18"/>
                <w:lang w:eastAsia="nl-NL"/>
              </w:rPr>
            </w:pPr>
            <w:r w:rsidRPr="00E60B09">
              <w:rPr>
                <w:rFonts w:cs="Arial"/>
                <w:b/>
                <w:bCs/>
                <w:color w:val="000000"/>
                <w:szCs w:val="18"/>
                <w:lang w:eastAsia="nl-NL"/>
              </w:rPr>
              <w:t>Leeftijd</w:t>
            </w:r>
          </w:p>
        </w:tc>
        <w:tc>
          <w:tcPr>
            <w:tcW w:w="1680" w:type="dxa"/>
            <w:tcBorders>
              <w:top w:val="single" w:sz="8" w:space="0" w:color="auto"/>
              <w:left w:val="nil"/>
              <w:bottom w:val="single" w:sz="8" w:space="0" w:color="4F81BD"/>
              <w:right w:val="single" w:sz="8" w:space="0" w:color="4F81BD"/>
            </w:tcBorders>
            <w:shd w:val="clear" w:color="000000" w:fill="FFFFFF"/>
            <w:vAlign w:val="center"/>
            <w:hideMark/>
          </w:tcPr>
          <w:p w14:paraId="1B5F46C5" w14:textId="77777777" w:rsidR="00E60B09" w:rsidRPr="00E60B09" w:rsidRDefault="00E60B09" w:rsidP="00E60B09">
            <w:pPr>
              <w:suppressAutoHyphens w:val="0"/>
              <w:jc w:val="center"/>
              <w:rPr>
                <w:rFonts w:cs="Arial"/>
                <w:b/>
                <w:bCs/>
                <w:szCs w:val="18"/>
                <w:lang w:eastAsia="nl-NL"/>
              </w:rPr>
            </w:pPr>
            <w:r w:rsidRPr="00E60B09">
              <w:rPr>
                <w:rFonts w:cs="Arial"/>
                <w:b/>
                <w:bCs/>
                <w:szCs w:val="18"/>
                <w:lang w:eastAsia="nl-NL"/>
              </w:rPr>
              <w:t>Selectie bijdrage</w:t>
            </w:r>
            <w:r w:rsidRPr="00E60B09">
              <w:rPr>
                <w:rFonts w:cs="Arial"/>
                <w:b/>
                <w:bCs/>
                <w:szCs w:val="18"/>
                <w:lang w:eastAsia="nl-NL"/>
              </w:rPr>
              <w:br/>
              <w:t>Wedstrijd lid</w:t>
            </w:r>
          </w:p>
        </w:tc>
        <w:tc>
          <w:tcPr>
            <w:tcW w:w="1280" w:type="dxa"/>
            <w:tcBorders>
              <w:top w:val="single" w:sz="8" w:space="0" w:color="auto"/>
              <w:left w:val="single" w:sz="8" w:space="0" w:color="auto"/>
              <w:bottom w:val="single" w:sz="8" w:space="0" w:color="4F81BD"/>
              <w:right w:val="single" w:sz="8" w:space="0" w:color="auto"/>
            </w:tcBorders>
            <w:shd w:val="clear" w:color="000000" w:fill="FFFFFF"/>
            <w:vAlign w:val="center"/>
            <w:hideMark/>
          </w:tcPr>
          <w:p w14:paraId="312AA2B3" w14:textId="77777777" w:rsidR="00E60B09" w:rsidRPr="00E60B09" w:rsidRDefault="00E60B09" w:rsidP="00E60B09">
            <w:pPr>
              <w:suppressAutoHyphens w:val="0"/>
              <w:jc w:val="center"/>
              <w:rPr>
                <w:rFonts w:cs="Arial"/>
                <w:b/>
                <w:bCs/>
                <w:szCs w:val="18"/>
                <w:lang w:eastAsia="nl-NL"/>
              </w:rPr>
            </w:pPr>
            <w:r w:rsidRPr="00E60B09">
              <w:rPr>
                <w:rFonts w:cs="Arial"/>
                <w:b/>
                <w:bCs/>
                <w:szCs w:val="18"/>
                <w:lang w:eastAsia="nl-NL"/>
              </w:rPr>
              <w:t>Categorie</w:t>
            </w:r>
          </w:p>
        </w:tc>
      </w:tr>
      <w:tr w:rsidR="00E60B09" w:rsidRPr="00E60B09" w14:paraId="21D3859E" w14:textId="77777777" w:rsidTr="00E60B09">
        <w:trPr>
          <w:trHeight w:val="315"/>
        </w:trPr>
        <w:tc>
          <w:tcPr>
            <w:tcW w:w="3180" w:type="dxa"/>
            <w:tcBorders>
              <w:top w:val="nil"/>
              <w:left w:val="single" w:sz="8" w:space="0" w:color="auto"/>
              <w:bottom w:val="single" w:sz="8" w:space="0" w:color="auto"/>
              <w:right w:val="single" w:sz="8" w:space="0" w:color="auto"/>
            </w:tcBorders>
            <w:shd w:val="clear" w:color="000000" w:fill="DCE6F1"/>
            <w:vAlign w:val="center"/>
            <w:hideMark/>
          </w:tcPr>
          <w:p w14:paraId="49E5D5DA" w14:textId="77777777" w:rsidR="00E60B09" w:rsidRPr="00E60B09" w:rsidRDefault="00E60B09" w:rsidP="00E60B09">
            <w:pPr>
              <w:suppressAutoHyphens w:val="0"/>
              <w:jc w:val="center"/>
              <w:rPr>
                <w:rFonts w:cs="Arial"/>
                <w:b/>
                <w:bCs/>
                <w:color w:val="000000"/>
                <w:szCs w:val="18"/>
                <w:lang w:eastAsia="nl-NL"/>
              </w:rPr>
            </w:pPr>
            <w:r w:rsidRPr="00E60B09">
              <w:rPr>
                <w:rFonts w:cs="Arial"/>
                <w:b/>
                <w:bCs/>
                <w:color w:val="000000"/>
                <w:szCs w:val="18"/>
                <w:lang w:eastAsia="nl-NL"/>
              </w:rPr>
              <w:t> op 31-12-2021</w:t>
            </w:r>
          </w:p>
        </w:tc>
        <w:tc>
          <w:tcPr>
            <w:tcW w:w="1680" w:type="dxa"/>
            <w:tcBorders>
              <w:top w:val="nil"/>
              <w:left w:val="nil"/>
              <w:bottom w:val="single" w:sz="8" w:space="0" w:color="auto"/>
              <w:right w:val="single" w:sz="8" w:space="0" w:color="4F81BD"/>
            </w:tcBorders>
            <w:shd w:val="clear" w:color="000000" w:fill="DCE6F1"/>
            <w:vAlign w:val="center"/>
            <w:hideMark/>
          </w:tcPr>
          <w:p w14:paraId="1149EB0F" w14:textId="77777777" w:rsidR="00E60B09" w:rsidRPr="00E60B09" w:rsidRDefault="00E60B09" w:rsidP="00E60B09">
            <w:pPr>
              <w:suppressAutoHyphens w:val="0"/>
              <w:jc w:val="center"/>
              <w:rPr>
                <w:rFonts w:cs="Arial"/>
                <w:b/>
                <w:bCs/>
                <w:szCs w:val="18"/>
                <w:lang w:eastAsia="nl-NL"/>
              </w:rPr>
            </w:pPr>
            <w:r w:rsidRPr="00E60B09">
              <w:rPr>
                <w:rFonts w:cs="Arial"/>
                <w:b/>
                <w:bCs/>
                <w:szCs w:val="18"/>
                <w:lang w:eastAsia="nl-NL"/>
              </w:rPr>
              <w:t> 2021-2022</w:t>
            </w:r>
          </w:p>
        </w:tc>
        <w:tc>
          <w:tcPr>
            <w:tcW w:w="1280" w:type="dxa"/>
            <w:tcBorders>
              <w:top w:val="nil"/>
              <w:left w:val="single" w:sz="8" w:space="0" w:color="auto"/>
              <w:bottom w:val="single" w:sz="8" w:space="0" w:color="auto"/>
              <w:right w:val="single" w:sz="8" w:space="0" w:color="auto"/>
            </w:tcBorders>
            <w:shd w:val="clear" w:color="000000" w:fill="DCE6F1"/>
            <w:vAlign w:val="center"/>
            <w:hideMark/>
          </w:tcPr>
          <w:p w14:paraId="5BCB5046" w14:textId="77777777" w:rsidR="00E60B09" w:rsidRPr="00E60B09" w:rsidRDefault="00E60B09" w:rsidP="00E60B09">
            <w:pPr>
              <w:suppressAutoHyphens w:val="0"/>
              <w:jc w:val="center"/>
              <w:rPr>
                <w:rFonts w:cs="Arial"/>
                <w:szCs w:val="18"/>
                <w:lang w:eastAsia="nl-NL"/>
              </w:rPr>
            </w:pPr>
            <w:r w:rsidRPr="00E60B09">
              <w:rPr>
                <w:rFonts w:cs="Arial"/>
                <w:szCs w:val="18"/>
                <w:lang w:eastAsia="nl-NL"/>
              </w:rPr>
              <w:t> </w:t>
            </w:r>
          </w:p>
        </w:tc>
      </w:tr>
      <w:tr w:rsidR="00E60B09" w:rsidRPr="00E60B09" w14:paraId="4C0D1979" w14:textId="77777777" w:rsidTr="00E60B09">
        <w:trPr>
          <w:trHeight w:val="315"/>
        </w:trPr>
        <w:tc>
          <w:tcPr>
            <w:tcW w:w="3180" w:type="dxa"/>
            <w:tcBorders>
              <w:top w:val="nil"/>
              <w:left w:val="single" w:sz="8" w:space="0" w:color="auto"/>
              <w:bottom w:val="single" w:sz="8" w:space="0" w:color="4F81BD"/>
              <w:right w:val="single" w:sz="8" w:space="0" w:color="auto"/>
            </w:tcBorders>
            <w:shd w:val="clear" w:color="000000" w:fill="FFFFFF"/>
            <w:vAlign w:val="center"/>
            <w:hideMark/>
          </w:tcPr>
          <w:p w14:paraId="4AB9BF5C" w14:textId="77777777" w:rsidR="00E60B09" w:rsidRPr="00E60B09" w:rsidRDefault="00E60B09" w:rsidP="00E60B09">
            <w:pPr>
              <w:suppressAutoHyphens w:val="0"/>
              <w:jc w:val="center"/>
              <w:rPr>
                <w:rFonts w:cs="Arial"/>
                <w:color w:val="000000"/>
                <w:szCs w:val="18"/>
                <w:lang w:eastAsia="nl-NL"/>
              </w:rPr>
            </w:pPr>
            <w:r w:rsidRPr="00E60B09">
              <w:rPr>
                <w:rFonts w:cs="Arial"/>
                <w:color w:val="000000"/>
                <w:szCs w:val="18"/>
                <w:lang w:eastAsia="nl-NL"/>
              </w:rPr>
              <w:t> 13 - 14 jaar</w:t>
            </w:r>
          </w:p>
        </w:tc>
        <w:tc>
          <w:tcPr>
            <w:tcW w:w="1680" w:type="dxa"/>
            <w:tcBorders>
              <w:top w:val="nil"/>
              <w:left w:val="nil"/>
              <w:bottom w:val="single" w:sz="8" w:space="0" w:color="4F81BD"/>
              <w:right w:val="single" w:sz="8" w:space="0" w:color="4F81BD"/>
            </w:tcBorders>
            <w:shd w:val="clear" w:color="000000" w:fill="FFFFFF"/>
            <w:vAlign w:val="center"/>
            <w:hideMark/>
          </w:tcPr>
          <w:p w14:paraId="52EF18C4" w14:textId="77777777" w:rsidR="00E60B09" w:rsidRPr="001A5646" w:rsidRDefault="00E60B09" w:rsidP="00E60B09">
            <w:pPr>
              <w:suppressAutoHyphens w:val="0"/>
              <w:jc w:val="center"/>
              <w:rPr>
                <w:rFonts w:cs="Arial"/>
                <w:szCs w:val="18"/>
                <w:lang w:eastAsia="nl-NL"/>
              </w:rPr>
            </w:pPr>
            <w:r w:rsidRPr="001A5646">
              <w:rPr>
                <w:rFonts w:cs="Arial"/>
                <w:szCs w:val="18"/>
                <w:lang w:eastAsia="nl-NL"/>
              </w:rPr>
              <w:t> €        13,00</w:t>
            </w:r>
          </w:p>
        </w:tc>
        <w:tc>
          <w:tcPr>
            <w:tcW w:w="1280" w:type="dxa"/>
            <w:tcBorders>
              <w:top w:val="nil"/>
              <w:left w:val="single" w:sz="8" w:space="0" w:color="auto"/>
              <w:bottom w:val="single" w:sz="8" w:space="0" w:color="4F81BD"/>
              <w:right w:val="single" w:sz="8" w:space="0" w:color="auto"/>
            </w:tcBorders>
            <w:shd w:val="clear" w:color="000000" w:fill="FFFFFF"/>
            <w:vAlign w:val="center"/>
            <w:hideMark/>
          </w:tcPr>
          <w:p w14:paraId="39960A12" w14:textId="77777777" w:rsidR="00E60B09" w:rsidRPr="00E60B09" w:rsidRDefault="00E60B09" w:rsidP="00E60B09">
            <w:pPr>
              <w:suppressAutoHyphens w:val="0"/>
              <w:jc w:val="center"/>
              <w:rPr>
                <w:rFonts w:cs="Arial"/>
                <w:color w:val="000000"/>
                <w:szCs w:val="18"/>
                <w:lang w:eastAsia="nl-NL"/>
              </w:rPr>
            </w:pPr>
            <w:r w:rsidRPr="00E60B09">
              <w:rPr>
                <w:rFonts w:cs="Arial"/>
                <w:color w:val="000000"/>
                <w:szCs w:val="18"/>
                <w:lang w:eastAsia="nl-NL"/>
              </w:rPr>
              <w:t> C</w:t>
            </w:r>
          </w:p>
        </w:tc>
      </w:tr>
      <w:tr w:rsidR="00E60B09" w:rsidRPr="00E60B09" w14:paraId="60157AF0" w14:textId="77777777" w:rsidTr="00E60B09">
        <w:trPr>
          <w:trHeight w:val="315"/>
        </w:trPr>
        <w:tc>
          <w:tcPr>
            <w:tcW w:w="3180" w:type="dxa"/>
            <w:tcBorders>
              <w:top w:val="nil"/>
              <w:left w:val="single" w:sz="8" w:space="0" w:color="auto"/>
              <w:bottom w:val="single" w:sz="8" w:space="0" w:color="4F81BD"/>
              <w:right w:val="single" w:sz="8" w:space="0" w:color="auto"/>
            </w:tcBorders>
            <w:shd w:val="clear" w:color="000000" w:fill="DCE6F1"/>
            <w:vAlign w:val="center"/>
            <w:hideMark/>
          </w:tcPr>
          <w:p w14:paraId="2D9714FE" w14:textId="77777777" w:rsidR="00E60B09" w:rsidRPr="00E60B09" w:rsidRDefault="00E60B09" w:rsidP="00E60B09">
            <w:pPr>
              <w:suppressAutoHyphens w:val="0"/>
              <w:jc w:val="center"/>
              <w:rPr>
                <w:rFonts w:cs="Arial"/>
                <w:color w:val="000000"/>
                <w:szCs w:val="18"/>
                <w:lang w:eastAsia="nl-NL"/>
              </w:rPr>
            </w:pPr>
            <w:r w:rsidRPr="00E60B09">
              <w:rPr>
                <w:rFonts w:cs="Arial"/>
                <w:color w:val="000000"/>
                <w:szCs w:val="18"/>
                <w:lang w:eastAsia="nl-NL"/>
              </w:rPr>
              <w:t> 15 - 16 jaar</w:t>
            </w:r>
          </w:p>
        </w:tc>
        <w:tc>
          <w:tcPr>
            <w:tcW w:w="1680" w:type="dxa"/>
            <w:tcBorders>
              <w:top w:val="nil"/>
              <w:left w:val="nil"/>
              <w:bottom w:val="single" w:sz="8" w:space="0" w:color="4F81BD"/>
              <w:right w:val="single" w:sz="8" w:space="0" w:color="4F81BD"/>
            </w:tcBorders>
            <w:shd w:val="clear" w:color="000000" w:fill="DCE6F1"/>
            <w:vAlign w:val="center"/>
            <w:hideMark/>
          </w:tcPr>
          <w:p w14:paraId="180D2C8B" w14:textId="77777777" w:rsidR="00E60B09" w:rsidRPr="001A5646" w:rsidRDefault="00E60B09" w:rsidP="00E60B09">
            <w:pPr>
              <w:suppressAutoHyphens w:val="0"/>
              <w:jc w:val="center"/>
              <w:rPr>
                <w:rFonts w:cs="Arial"/>
                <w:szCs w:val="18"/>
                <w:lang w:eastAsia="nl-NL"/>
              </w:rPr>
            </w:pPr>
            <w:r w:rsidRPr="001A5646">
              <w:rPr>
                <w:rFonts w:cs="Arial"/>
                <w:szCs w:val="18"/>
                <w:lang w:eastAsia="nl-NL"/>
              </w:rPr>
              <w:t> €        15,00</w:t>
            </w:r>
          </w:p>
        </w:tc>
        <w:tc>
          <w:tcPr>
            <w:tcW w:w="1280" w:type="dxa"/>
            <w:tcBorders>
              <w:top w:val="nil"/>
              <w:left w:val="single" w:sz="8" w:space="0" w:color="auto"/>
              <w:bottom w:val="single" w:sz="8" w:space="0" w:color="4F81BD"/>
              <w:right w:val="single" w:sz="8" w:space="0" w:color="auto"/>
            </w:tcBorders>
            <w:shd w:val="clear" w:color="000000" w:fill="DCE6F1"/>
            <w:vAlign w:val="center"/>
            <w:hideMark/>
          </w:tcPr>
          <w:p w14:paraId="4C7282EC" w14:textId="77777777" w:rsidR="00E60B09" w:rsidRPr="00E60B09" w:rsidRDefault="00E60B09" w:rsidP="00E60B09">
            <w:pPr>
              <w:suppressAutoHyphens w:val="0"/>
              <w:jc w:val="center"/>
              <w:rPr>
                <w:rFonts w:cs="Arial"/>
                <w:color w:val="000000"/>
                <w:szCs w:val="18"/>
                <w:lang w:eastAsia="nl-NL"/>
              </w:rPr>
            </w:pPr>
            <w:r w:rsidRPr="00E60B09">
              <w:rPr>
                <w:rFonts w:cs="Arial"/>
                <w:color w:val="000000"/>
                <w:szCs w:val="18"/>
                <w:lang w:eastAsia="nl-NL"/>
              </w:rPr>
              <w:t> B</w:t>
            </w:r>
          </w:p>
        </w:tc>
      </w:tr>
      <w:tr w:rsidR="00E60B09" w:rsidRPr="00E60B09" w14:paraId="32F155D6" w14:textId="77777777" w:rsidTr="00E60B09">
        <w:trPr>
          <w:trHeight w:val="315"/>
        </w:trPr>
        <w:tc>
          <w:tcPr>
            <w:tcW w:w="3180" w:type="dxa"/>
            <w:tcBorders>
              <w:top w:val="nil"/>
              <w:left w:val="single" w:sz="8" w:space="0" w:color="auto"/>
              <w:bottom w:val="single" w:sz="8" w:space="0" w:color="4F81BD"/>
              <w:right w:val="single" w:sz="8" w:space="0" w:color="auto"/>
            </w:tcBorders>
            <w:shd w:val="clear" w:color="000000" w:fill="FFFFFF"/>
            <w:vAlign w:val="center"/>
            <w:hideMark/>
          </w:tcPr>
          <w:p w14:paraId="331A35E9" w14:textId="77777777" w:rsidR="00E60B09" w:rsidRPr="00E60B09" w:rsidRDefault="00E60B09" w:rsidP="00E60B09">
            <w:pPr>
              <w:suppressAutoHyphens w:val="0"/>
              <w:jc w:val="center"/>
              <w:rPr>
                <w:rFonts w:cs="Arial"/>
                <w:color w:val="000000"/>
                <w:szCs w:val="18"/>
                <w:lang w:eastAsia="nl-NL"/>
              </w:rPr>
            </w:pPr>
            <w:r w:rsidRPr="00E60B09">
              <w:rPr>
                <w:rFonts w:cs="Arial"/>
                <w:color w:val="000000"/>
                <w:szCs w:val="18"/>
                <w:lang w:eastAsia="nl-NL"/>
              </w:rPr>
              <w:t> 17 - 18 jaar</w:t>
            </w:r>
          </w:p>
        </w:tc>
        <w:tc>
          <w:tcPr>
            <w:tcW w:w="1680" w:type="dxa"/>
            <w:tcBorders>
              <w:top w:val="nil"/>
              <w:left w:val="nil"/>
              <w:bottom w:val="single" w:sz="8" w:space="0" w:color="4F81BD"/>
              <w:right w:val="single" w:sz="8" w:space="0" w:color="4F81BD"/>
            </w:tcBorders>
            <w:shd w:val="clear" w:color="000000" w:fill="FFFFFF"/>
            <w:vAlign w:val="center"/>
            <w:hideMark/>
          </w:tcPr>
          <w:p w14:paraId="0F92F4A1" w14:textId="77777777" w:rsidR="00E60B09" w:rsidRPr="001A5646" w:rsidRDefault="00E60B09" w:rsidP="00E60B09">
            <w:pPr>
              <w:suppressAutoHyphens w:val="0"/>
              <w:jc w:val="center"/>
              <w:rPr>
                <w:rFonts w:cs="Arial"/>
                <w:szCs w:val="18"/>
                <w:lang w:eastAsia="nl-NL"/>
              </w:rPr>
            </w:pPr>
            <w:r w:rsidRPr="001A5646">
              <w:rPr>
                <w:rFonts w:cs="Arial"/>
                <w:szCs w:val="18"/>
                <w:lang w:eastAsia="nl-NL"/>
              </w:rPr>
              <w:t> €        20,00</w:t>
            </w:r>
          </w:p>
        </w:tc>
        <w:tc>
          <w:tcPr>
            <w:tcW w:w="1280" w:type="dxa"/>
            <w:tcBorders>
              <w:top w:val="nil"/>
              <w:left w:val="single" w:sz="8" w:space="0" w:color="auto"/>
              <w:bottom w:val="single" w:sz="8" w:space="0" w:color="4F81BD"/>
              <w:right w:val="single" w:sz="8" w:space="0" w:color="auto"/>
            </w:tcBorders>
            <w:shd w:val="clear" w:color="000000" w:fill="FFFFFF"/>
            <w:vAlign w:val="center"/>
            <w:hideMark/>
          </w:tcPr>
          <w:p w14:paraId="13BF74D2" w14:textId="77777777" w:rsidR="00E60B09" w:rsidRPr="00E60B09" w:rsidRDefault="00E60B09" w:rsidP="00E60B09">
            <w:pPr>
              <w:suppressAutoHyphens w:val="0"/>
              <w:jc w:val="center"/>
              <w:rPr>
                <w:rFonts w:cs="Arial"/>
                <w:color w:val="000000"/>
                <w:szCs w:val="18"/>
                <w:lang w:eastAsia="nl-NL"/>
              </w:rPr>
            </w:pPr>
            <w:r w:rsidRPr="00E60B09">
              <w:rPr>
                <w:rFonts w:cs="Arial"/>
                <w:color w:val="000000"/>
                <w:szCs w:val="18"/>
                <w:lang w:eastAsia="nl-NL"/>
              </w:rPr>
              <w:t> A</w:t>
            </w:r>
          </w:p>
        </w:tc>
      </w:tr>
      <w:tr w:rsidR="00E60B09" w:rsidRPr="00E60B09" w14:paraId="21D82E58" w14:textId="77777777" w:rsidTr="00E60B09">
        <w:trPr>
          <w:trHeight w:val="315"/>
        </w:trPr>
        <w:tc>
          <w:tcPr>
            <w:tcW w:w="3180" w:type="dxa"/>
            <w:tcBorders>
              <w:top w:val="nil"/>
              <w:left w:val="single" w:sz="8" w:space="0" w:color="auto"/>
              <w:bottom w:val="single" w:sz="8" w:space="0" w:color="auto"/>
              <w:right w:val="single" w:sz="8" w:space="0" w:color="auto"/>
            </w:tcBorders>
            <w:shd w:val="clear" w:color="000000" w:fill="DCE6F1"/>
            <w:vAlign w:val="center"/>
            <w:hideMark/>
          </w:tcPr>
          <w:p w14:paraId="6F76B966" w14:textId="77777777" w:rsidR="00E60B09" w:rsidRPr="00E60B09" w:rsidRDefault="00E60B09" w:rsidP="00E60B09">
            <w:pPr>
              <w:suppressAutoHyphens w:val="0"/>
              <w:jc w:val="center"/>
              <w:rPr>
                <w:rFonts w:cs="Arial"/>
                <w:color w:val="000000"/>
                <w:szCs w:val="18"/>
                <w:lang w:eastAsia="nl-NL"/>
              </w:rPr>
            </w:pPr>
            <w:r w:rsidRPr="00E60B09">
              <w:rPr>
                <w:rFonts w:cs="Arial"/>
                <w:color w:val="000000"/>
                <w:szCs w:val="18"/>
                <w:lang w:eastAsia="nl-NL"/>
              </w:rPr>
              <w:t> 19 jaar en ouder</w:t>
            </w:r>
          </w:p>
        </w:tc>
        <w:tc>
          <w:tcPr>
            <w:tcW w:w="1680" w:type="dxa"/>
            <w:tcBorders>
              <w:top w:val="nil"/>
              <w:left w:val="nil"/>
              <w:bottom w:val="single" w:sz="8" w:space="0" w:color="auto"/>
              <w:right w:val="single" w:sz="8" w:space="0" w:color="4F81BD"/>
            </w:tcBorders>
            <w:shd w:val="clear" w:color="000000" w:fill="DCE6F1"/>
            <w:vAlign w:val="center"/>
            <w:hideMark/>
          </w:tcPr>
          <w:p w14:paraId="38B362E9" w14:textId="77777777" w:rsidR="00E60B09" w:rsidRPr="001A5646" w:rsidRDefault="00E60B09" w:rsidP="00E60B09">
            <w:pPr>
              <w:suppressAutoHyphens w:val="0"/>
              <w:jc w:val="center"/>
              <w:rPr>
                <w:rFonts w:cs="Arial"/>
                <w:szCs w:val="18"/>
                <w:lang w:eastAsia="nl-NL"/>
              </w:rPr>
            </w:pPr>
            <w:r w:rsidRPr="001A5646">
              <w:rPr>
                <w:rFonts w:cs="Arial"/>
                <w:szCs w:val="18"/>
                <w:lang w:eastAsia="nl-NL"/>
              </w:rPr>
              <w:t> €        52,00</w:t>
            </w:r>
          </w:p>
        </w:tc>
        <w:tc>
          <w:tcPr>
            <w:tcW w:w="1280" w:type="dxa"/>
            <w:tcBorders>
              <w:top w:val="nil"/>
              <w:left w:val="single" w:sz="8" w:space="0" w:color="auto"/>
              <w:bottom w:val="single" w:sz="8" w:space="0" w:color="auto"/>
              <w:right w:val="single" w:sz="8" w:space="0" w:color="auto"/>
            </w:tcBorders>
            <w:shd w:val="clear" w:color="000000" w:fill="DCE6F1"/>
            <w:vAlign w:val="center"/>
            <w:hideMark/>
          </w:tcPr>
          <w:p w14:paraId="54E64B00" w14:textId="77777777" w:rsidR="00E60B09" w:rsidRPr="00E60B09" w:rsidRDefault="00E60B09" w:rsidP="00E60B09">
            <w:pPr>
              <w:suppressAutoHyphens w:val="0"/>
              <w:jc w:val="center"/>
              <w:rPr>
                <w:rFonts w:cs="Arial"/>
                <w:color w:val="000000"/>
                <w:szCs w:val="18"/>
                <w:lang w:eastAsia="nl-NL"/>
              </w:rPr>
            </w:pPr>
            <w:r w:rsidRPr="00E60B09">
              <w:rPr>
                <w:rFonts w:cs="Arial"/>
                <w:color w:val="000000"/>
                <w:szCs w:val="18"/>
                <w:lang w:eastAsia="nl-NL"/>
              </w:rPr>
              <w:t> Senior</w:t>
            </w:r>
          </w:p>
        </w:tc>
      </w:tr>
    </w:tbl>
    <w:p w14:paraId="7D76BCA8" w14:textId="77777777" w:rsidR="008F4D5C" w:rsidRDefault="008F4D5C" w:rsidP="008F4D5C">
      <w:pPr>
        <w:rPr>
          <w:rFonts w:cs="Arial"/>
          <w:szCs w:val="18"/>
        </w:rPr>
      </w:pPr>
    </w:p>
    <w:p w14:paraId="4F307F4D" w14:textId="77777777" w:rsidR="008F4D5C" w:rsidRDefault="008F4D5C" w:rsidP="008F4D5C">
      <w:pPr>
        <w:ind w:left="432"/>
        <w:rPr>
          <w:rFonts w:cs="Arial"/>
          <w:szCs w:val="18"/>
        </w:rPr>
      </w:pPr>
    </w:p>
    <w:p w14:paraId="50708A20" w14:textId="77777777" w:rsidR="00AC4E21" w:rsidRDefault="00AC4E21" w:rsidP="005018B7">
      <w:pPr>
        <w:pStyle w:val="Kop1"/>
        <w:numPr>
          <w:ilvl w:val="0"/>
          <w:numId w:val="0"/>
        </w:numPr>
        <w:ind w:left="432" w:hanging="432"/>
      </w:pPr>
      <w:r>
        <w:lastRenderedPageBreak/>
        <w:t>Wijze van betalen</w:t>
      </w:r>
    </w:p>
    <w:p w14:paraId="086FDA33" w14:textId="77777777" w:rsidR="00AC4E21" w:rsidRDefault="00AC4E21" w:rsidP="00F00D4F">
      <w:pPr>
        <w:overflowPunct w:val="0"/>
        <w:autoSpaceDE w:val="0"/>
        <w:textAlignment w:val="baseline"/>
      </w:pPr>
      <w:r>
        <w:t>Het lid heeft de handbalveren</w:t>
      </w:r>
      <w:r w:rsidR="00133DAF">
        <w:t>i</w:t>
      </w:r>
      <w:r>
        <w:t>ging Hercules gemachtigd tot het automatisch incasseren van de contributie.</w:t>
      </w:r>
      <w:r>
        <w:br/>
        <w:t xml:space="preserve">Vóór aanvang van het seizoen wordt een </w:t>
      </w:r>
      <w:r w:rsidR="00732669">
        <w:t>email verstuurd met de factuur m</w:t>
      </w:r>
      <w:r>
        <w:t xml:space="preserve">et daarin de contributie voor het komend seizoen en de </w:t>
      </w:r>
      <w:r w:rsidR="005B6104" w:rsidRPr="005B6104">
        <w:t>Incasso datums</w:t>
      </w:r>
      <w:r w:rsidR="005B6104">
        <w:t>.</w:t>
      </w:r>
      <w:r w:rsidR="005B6104" w:rsidRPr="005B6104">
        <w:t xml:space="preserve"> </w:t>
      </w:r>
      <w:r w:rsidR="005B6104">
        <w:br/>
      </w:r>
      <w:r>
        <w:t xml:space="preserve">De betalingsdatum van de incasso kan 1 dag eerder of later vallen ivm de verwerkingsdatum van de </w:t>
      </w:r>
      <w:r w:rsidR="009B0E9D">
        <w:t>ING</w:t>
      </w:r>
      <w:r>
        <w:t xml:space="preserve"> (alleen op werkdagen)</w:t>
      </w:r>
      <w:r w:rsidR="005B6104">
        <w:t>.</w:t>
      </w:r>
      <w:r>
        <w:br/>
        <w:t xml:space="preserve">Bij het </w:t>
      </w:r>
      <w:r w:rsidRPr="005B6104">
        <w:rPr>
          <w:u w:val="single"/>
        </w:rPr>
        <w:t>nie</w:t>
      </w:r>
      <w:r>
        <w:t>t kunnen incasseren van de contributie op de aangegeven</w:t>
      </w:r>
      <w:r w:rsidR="00142E96">
        <w:t xml:space="preserve"> </w:t>
      </w:r>
      <w:r>
        <w:t>incass</w:t>
      </w:r>
      <w:r w:rsidR="001E0AD8">
        <w:t>odatum wordt een boete van € 5,00</w:t>
      </w:r>
      <w:r>
        <w:t xml:space="preserve"> doorberekend per gebeurtenis. </w:t>
      </w:r>
    </w:p>
    <w:p w14:paraId="46129192" w14:textId="77777777" w:rsidR="00201001" w:rsidRDefault="00201001" w:rsidP="00201001"/>
    <w:p w14:paraId="51676CF9" w14:textId="77777777" w:rsidR="00AC4E21" w:rsidRPr="000D2CE7" w:rsidRDefault="00142E96" w:rsidP="00201001">
      <w:pPr>
        <w:rPr>
          <w:b/>
        </w:rPr>
      </w:pPr>
      <w:r w:rsidRPr="000D2CE7">
        <w:rPr>
          <w:b/>
        </w:rPr>
        <w:t>Incasso</w:t>
      </w:r>
      <w:r w:rsidR="00BA4ECA">
        <w:rPr>
          <w:b/>
        </w:rPr>
        <w:t xml:space="preserve"> datums</w:t>
      </w:r>
      <w:r w:rsidR="005C16AD" w:rsidRPr="000D2CE7">
        <w:rPr>
          <w:b/>
        </w:rPr>
        <w:t xml:space="preserve"> 20</w:t>
      </w:r>
      <w:r w:rsidR="000D2CE7" w:rsidRPr="000D2CE7">
        <w:rPr>
          <w:b/>
        </w:rPr>
        <w:t>21</w:t>
      </w:r>
      <w:r w:rsidR="005C16AD" w:rsidRPr="000D2CE7">
        <w:rPr>
          <w:b/>
        </w:rPr>
        <w:t>-20</w:t>
      </w:r>
      <w:r w:rsidR="000D2CE7" w:rsidRPr="000D2CE7">
        <w:rPr>
          <w:b/>
        </w:rPr>
        <w:t>22</w:t>
      </w:r>
      <w:r w:rsidR="005B6104">
        <w:rPr>
          <w:b/>
        </w:rPr>
        <w:t>:</w:t>
      </w:r>
    </w:p>
    <w:tbl>
      <w:tblPr>
        <w:tblW w:w="0" w:type="auto"/>
        <w:tblInd w:w="70" w:type="dxa"/>
        <w:tblLayout w:type="fixed"/>
        <w:tblCellMar>
          <w:top w:w="70" w:type="dxa"/>
          <w:left w:w="70" w:type="dxa"/>
          <w:bottom w:w="70" w:type="dxa"/>
          <w:right w:w="70" w:type="dxa"/>
        </w:tblCellMar>
        <w:tblLook w:val="0000" w:firstRow="0" w:lastRow="0" w:firstColumn="0" w:lastColumn="0" w:noHBand="0" w:noVBand="0"/>
      </w:tblPr>
      <w:tblGrid>
        <w:gridCol w:w="2536"/>
        <w:gridCol w:w="1856"/>
        <w:gridCol w:w="1856"/>
        <w:gridCol w:w="2062"/>
      </w:tblGrid>
      <w:tr w:rsidR="00AC4E21" w14:paraId="58AF9645" w14:textId="77777777" w:rsidTr="00133DAF">
        <w:trPr>
          <w:trHeight w:val="210"/>
        </w:trPr>
        <w:tc>
          <w:tcPr>
            <w:tcW w:w="2536" w:type="dxa"/>
            <w:vMerge w:val="restart"/>
            <w:tcBorders>
              <w:top w:val="double" w:sz="1" w:space="0" w:color="000000"/>
              <w:left w:val="double" w:sz="1" w:space="0" w:color="000000"/>
              <w:bottom w:val="double" w:sz="1" w:space="0" w:color="000000"/>
            </w:tcBorders>
            <w:vAlign w:val="center"/>
          </w:tcPr>
          <w:p w14:paraId="07CC6B9F" w14:textId="77777777" w:rsidR="005018B7" w:rsidRDefault="005018B7">
            <w:pPr>
              <w:pStyle w:val="Koptekst"/>
              <w:widowControl w:val="0"/>
              <w:tabs>
                <w:tab w:val="clear" w:pos="4536"/>
                <w:tab w:val="clear" w:pos="9072"/>
                <w:tab w:val="right" w:pos="10773"/>
              </w:tabs>
              <w:snapToGrid w:val="0"/>
              <w:jc w:val="center"/>
              <w:rPr>
                <w:b/>
                <w:bCs/>
              </w:rPr>
            </w:pPr>
          </w:p>
          <w:p w14:paraId="48495A19" w14:textId="77777777" w:rsidR="00AC4E21" w:rsidRDefault="005B6104">
            <w:pPr>
              <w:pStyle w:val="Koptekst"/>
              <w:widowControl w:val="0"/>
              <w:tabs>
                <w:tab w:val="clear" w:pos="4536"/>
                <w:tab w:val="clear" w:pos="9072"/>
                <w:tab w:val="right" w:pos="10773"/>
              </w:tabs>
              <w:snapToGrid w:val="0"/>
              <w:jc w:val="center"/>
              <w:rPr>
                <w:b/>
                <w:bCs/>
              </w:rPr>
            </w:pPr>
            <w:r>
              <w:rPr>
                <w:b/>
                <w:bCs/>
              </w:rPr>
              <w:t xml:space="preserve">Incasso </w:t>
            </w:r>
            <w:r w:rsidR="00AC4E21">
              <w:rPr>
                <w:b/>
                <w:bCs/>
              </w:rPr>
              <w:t>datum</w:t>
            </w:r>
          </w:p>
        </w:tc>
        <w:tc>
          <w:tcPr>
            <w:tcW w:w="1856" w:type="dxa"/>
            <w:vMerge w:val="restart"/>
            <w:tcBorders>
              <w:top w:val="double" w:sz="1" w:space="0" w:color="000000"/>
              <w:left w:val="double" w:sz="1" w:space="0" w:color="000000"/>
              <w:bottom w:val="double" w:sz="1" w:space="0" w:color="000000"/>
            </w:tcBorders>
            <w:vAlign w:val="center"/>
          </w:tcPr>
          <w:p w14:paraId="411258C8" w14:textId="77777777" w:rsidR="005018B7" w:rsidRDefault="005018B7" w:rsidP="0010331F">
            <w:pPr>
              <w:pStyle w:val="Koptekst"/>
              <w:widowControl w:val="0"/>
              <w:tabs>
                <w:tab w:val="clear" w:pos="4536"/>
                <w:tab w:val="clear" w:pos="9072"/>
                <w:tab w:val="right" w:pos="10773"/>
              </w:tabs>
              <w:snapToGrid w:val="0"/>
              <w:jc w:val="center"/>
              <w:rPr>
                <w:b/>
                <w:bCs/>
              </w:rPr>
            </w:pPr>
          </w:p>
          <w:p w14:paraId="77E4D97A" w14:textId="77777777" w:rsidR="00AC4E21" w:rsidRDefault="00AC4E21" w:rsidP="0010331F">
            <w:pPr>
              <w:pStyle w:val="Koptekst"/>
              <w:widowControl w:val="0"/>
              <w:tabs>
                <w:tab w:val="clear" w:pos="4536"/>
                <w:tab w:val="clear" w:pos="9072"/>
                <w:tab w:val="right" w:pos="10773"/>
              </w:tabs>
              <w:snapToGrid w:val="0"/>
              <w:jc w:val="center"/>
              <w:rPr>
                <w:b/>
                <w:bCs/>
              </w:rPr>
            </w:pPr>
            <w:r>
              <w:rPr>
                <w:b/>
                <w:bCs/>
              </w:rPr>
              <w:t>1 termijn</w:t>
            </w:r>
            <w:r w:rsidR="0010331F">
              <w:rPr>
                <w:b/>
                <w:bCs/>
              </w:rPr>
              <w:br/>
            </w:r>
            <w:r>
              <w:rPr>
                <w:b/>
                <w:bCs/>
              </w:rPr>
              <w:t>betaling</w:t>
            </w:r>
          </w:p>
        </w:tc>
        <w:tc>
          <w:tcPr>
            <w:tcW w:w="1856" w:type="dxa"/>
            <w:vMerge w:val="restart"/>
            <w:tcBorders>
              <w:top w:val="double" w:sz="1" w:space="0" w:color="000000"/>
              <w:left w:val="double" w:sz="1" w:space="0" w:color="000000"/>
              <w:bottom w:val="double" w:sz="1" w:space="0" w:color="000000"/>
            </w:tcBorders>
            <w:vAlign w:val="center"/>
          </w:tcPr>
          <w:p w14:paraId="217821F2" w14:textId="77777777" w:rsidR="005018B7" w:rsidRDefault="005018B7" w:rsidP="0010331F">
            <w:pPr>
              <w:pStyle w:val="Koptekst"/>
              <w:widowControl w:val="0"/>
              <w:tabs>
                <w:tab w:val="clear" w:pos="4536"/>
                <w:tab w:val="clear" w:pos="9072"/>
                <w:tab w:val="right" w:pos="10773"/>
              </w:tabs>
              <w:snapToGrid w:val="0"/>
              <w:jc w:val="center"/>
              <w:rPr>
                <w:b/>
                <w:bCs/>
              </w:rPr>
            </w:pPr>
          </w:p>
          <w:p w14:paraId="18BB07E0" w14:textId="77777777" w:rsidR="00AC4E21" w:rsidRDefault="00AC4E21" w:rsidP="0010331F">
            <w:pPr>
              <w:pStyle w:val="Koptekst"/>
              <w:widowControl w:val="0"/>
              <w:tabs>
                <w:tab w:val="clear" w:pos="4536"/>
                <w:tab w:val="clear" w:pos="9072"/>
                <w:tab w:val="right" w:pos="10773"/>
              </w:tabs>
              <w:snapToGrid w:val="0"/>
              <w:jc w:val="center"/>
              <w:rPr>
                <w:b/>
                <w:bCs/>
              </w:rPr>
            </w:pPr>
            <w:r>
              <w:rPr>
                <w:b/>
                <w:bCs/>
              </w:rPr>
              <w:t>4 termijn</w:t>
            </w:r>
            <w:r w:rsidR="0010331F">
              <w:rPr>
                <w:b/>
                <w:bCs/>
              </w:rPr>
              <w:br/>
            </w:r>
            <w:r>
              <w:rPr>
                <w:b/>
                <w:bCs/>
              </w:rPr>
              <w:t>betaling</w:t>
            </w:r>
            <w:r w:rsidR="005018B7">
              <w:rPr>
                <w:b/>
                <w:bCs/>
              </w:rPr>
              <w:t>en</w:t>
            </w:r>
          </w:p>
        </w:tc>
        <w:tc>
          <w:tcPr>
            <w:tcW w:w="2062" w:type="dxa"/>
            <w:vMerge w:val="restart"/>
            <w:tcBorders>
              <w:top w:val="double" w:sz="1" w:space="0" w:color="000000"/>
              <w:left w:val="double" w:sz="1" w:space="0" w:color="000000"/>
              <w:bottom w:val="double" w:sz="1" w:space="0" w:color="000000"/>
              <w:right w:val="double" w:sz="1" w:space="0" w:color="000000"/>
            </w:tcBorders>
            <w:vAlign w:val="center"/>
          </w:tcPr>
          <w:p w14:paraId="5A29D060" w14:textId="77777777" w:rsidR="005018B7" w:rsidRDefault="005018B7" w:rsidP="0010331F">
            <w:pPr>
              <w:pStyle w:val="Koptekst"/>
              <w:widowControl w:val="0"/>
              <w:tabs>
                <w:tab w:val="clear" w:pos="4536"/>
                <w:tab w:val="clear" w:pos="9072"/>
                <w:tab w:val="right" w:pos="10773"/>
              </w:tabs>
              <w:snapToGrid w:val="0"/>
              <w:jc w:val="center"/>
              <w:rPr>
                <w:b/>
                <w:bCs/>
              </w:rPr>
            </w:pPr>
          </w:p>
          <w:p w14:paraId="112BCEF7" w14:textId="77777777" w:rsidR="00AC4E21" w:rsidRDefault="00AC4E21" w:rsidP="0010331F">
            <w:pPr>
              <w:pStyle w:val="Koptekst"/>
              <w:widowControl w:val="0"/>
              <w:tabs>
                <w:tab w:val="clear" w:pos="4536"/>
                <w:tab w:val="clear" w:pos="9072"/>
                <w:tab w:val="right" w:pos="10773"/>
              </w:tabs>
              <w:snapToGrid w:val="0"/>
              <w:jc w:val="center"/>
              <w:rPr>
                <w:b/>
                <w:bCs/>
              </w:rPr>
            </w:pPr>
            <w:r>
              <w:rPr>
                <w:b/>
                <w:bCs/>
              </w:rPr>
              <w:t>10 termijn</w:t>
            </w:r>
            <w:r w:rsidR="0010331F">
              <w:rPr>
                <w:b/>
                <w:bCs/>
              </w:rPr>
              <w:t xml:space="preserve"> </w:t>
            </w:r>
            <w:r w:rsidR="0010331F">
              <w:rPr>
                <w:b/>
                <w:bCs/>
              </w:rPr>
              <w:br/>
            </w:r>
            <w:r>
              <w:rPr>
                <w:b/>
                <w:bCs/>
              </w:rPr>
              <w:t>betaling</w:t>
            </w:r>
            <w:r w:rsidR="005018B7">
              <w:rPr>
                <w:b/>
                <w:bCs/>
              </w:rPr>
              <w:t>en</w:t>
            </w:r>
          </w:p>
        </w:tc>
      </w:tr>
      <w:tr w:rsidR="00AC4E21" w14:paraId="0AF03AC1" w14:textId="77777777" w:rsidTr="00133DAF">
        <w:trPr>
          <w:trHeight w:val="210"/>
        </w:trPr>
        <w:tc>
          <w:tcPr>
            <w:tcW w:w="2536" w:type="dxa"/>
            <w:vMerge w:val="restart"/>
            <w:tcBorders>
              <w:left w:val="double" w:sz="1" w:space="0" w:color="000000"/>
              <w:bottom w:val="double" w:sz="1" w:space="0" w:color="000000"/>
            </w:tcBorders>
            <w:vAlign w:val="center"/>
          </w:tcPr>
          <w:p w14:paraId="6324CC47" w14:textId="77777777" w:rsidR="00AC4E21" w:rsidRPr="005B6104" w:rsidRDefault="0019400A" w:rsidP="00FB04BD">
            <w:pPr>
              <w:pStyle w:val="Koptekst"/>
              <w:widowControl w:val="0"/>
              <w:tabs>
                <w:tab w:val="clear" w:pos="4536"/>
                <w:tab w:val="clear" w:pos="9072"/>
                <w:tab w:val="right" w:pos="10773"/>
              </w:tabs>
              <w:snapToGrid w:val="0"/>
              <w:jc w:val="center"/>
              <w:rPr>
                <w:bCs/>
              </w:rPr>
            </w:pPr>
            <w:r w:rsidRPr="005B6104">
              <w:rPr>
                <w:bCs/>
              </w:rPr>
              <w:t>27-0</w:t>
            </w:r>
            <w:r w:rsidR="00DE2AD7" w:rsidRPr="005B6104">
              <w:rPr>
                <w:bCs/>
              </w:rPr>
              <w:t>8</w:t>
            </w:r>
            <w:r w:rsidRPr="005B6104">
              <w:rPr>
                <w:bCs/>
              </w:rPr>
              <w:t>-</w:t>
            </w:r>
            <w:r w:rsidR="00343675">
              <w:rPr>
                <w:bCs/>
              </w:rPr>
              <w:t>20</w:t>
            </w:r>
            <w:r w:rsidR="005B6104">
              <w:rPr>
                <w:bCs/>
              </w:rPr>
              <w:t>21</w:t>
            </w:r>
          </w:p>
        </w:tc>
        <w:tc>
          <w:tcPr>
            <w:tcW w:w="1856" w:type="dxa"/>
            <w:vMerge w:val="restart"/>
            <w:tcBorders>
              <w:left w:val="double" w:sz="1" w:space="0" w:color="000000"/>
              <w:bottom w:val="double" w:sz="1" w:space="0" w:color="000000"/>
            </w:tcBorders>
            <w:vAlign w:val="center"/>
          </w:tcPr>
          <w:p w14:paraId="15BD9943" w14:textId="77777777" w:rsidR="00AC4E21" w:rsidRDefault="00AC4E21">
            <w:pPr>
              <w:pStyle w:val="Koptekst"/>
              <w:widowControl w:val="0"/>
              <w:tabs>
                <w:tab w:val="clear" w:pos="4536"/>
                <w:tab w:val="clear" w:pos="9072"/>
                <w:tab w:val="right" w:pos="10773"/>
              </w:tabs>
              <w:snapToGrid w:val="0"/>
              <w:jc w:val="center"/>
            </w:pPr>
          </w:p>
        </w:tc>
        <w:tc>
          <w:tcPr>
            <w:tcW w:w="1856" w:type="dxa"/>
            <w:vMerge w:val="restart"/>
            <w:tcBorders>
              <w:left w:val="double" w:sz="1" w:space="0" w:color="000000"/>
              <w:bottom w:val="double" w:sz="1" w:space="0" w:color="000000"/>
            </w:tcBorders>
            <w:vAlign w:val="center"/>
          </w:tcPr>
          <w:p w14:paraId="25AD4E2C" w14:textId="77777777" w:rsidR="00AC4E21" w:rsidRDefault="00AC4E21">
            <w:pPr>
              <w:pStyle w:val="Koptekst"/>
              <w:widowControl w:val="0"/>
              <w:tabs>
                <w:tab w:val="clear" w:pos="4536"/>
                <w:tab w:val="clear" w:pos="9072"/>
                <w:tab w:val="right" w:pos="10773"/>
              </w:tabs>
              <w:snapToGrid w:val="0"/>
              <w:jc w:val="center"/>
            </w:pPr>
            <w:r>
              <w:t>Betaling 1</w:t>
            </w:r>
          </w:p>
        </w:tc>
        <w:tc>
          <w:tcPr>
            <w:tcW w:w="2062" w:type="dxa"/>
            <w:vMerge w:val="restart"/>
            <w:tcBorders>
              <w:left w:val="double" w:sz="1" w:space="0" w:color="000000"/>
              <w:bottom w:val="double" w:sz="1" w:space="0" w:color="000000"/>
              <w:right w:val="double" w:sz="1" w:space="0" w:color="000000"/>
            </w:tcBorders>
            <w:vAlign w:val="center"/>
          </w:tcPr>
          <w:p w14:paraId="049CB59F" w14:textId="77777777" w:rsidR="00AC4E21" w:rsidRDefault="00AC4E21">
            <w:pPr>
              <w:pStyle w:val="Koptekst"/>
              <w:widowControl w:val="0"/>
              <w:tabs>
                <w:tab w:val="clear" w:pos="4536"/>
                <w:tab w:val="clear" w:pos="9072"/>
                <w:tab w:val="right" w:pos="10773"/>
              </w:tabs>
              <w:snapToGrid w:val="0"/>
              <w:jc w:val="center"/>
            </w:pPr>
            <w:r>
              <w:t>Betaling 1</w:t>
            </w:r>
          </w:p>
        </w:tc>
      </w:tr>
      <w:tr w:rsidR="00AC4E21" w14:paraId="216A9652" w14:textId="77777777" w:rsidTr="00133DAF">
        <w:trPr>
          <w:trHeight w:val="210"/>
        </w:trPr>
        <w:tc>
          <w:tcPr>
            <w:tcW w:w="2536" w:type="dxa"/>
            <w:vMerge w:val="restart"/>
            <w:tcBorders>
              <w:left w:val="double" w:sz="1" w:space="0" w:color="000000"/>
              <w:bottom w:val="double" w:sz="1" w:space="0" w:color="000000"/>
            </w:tcBorders>
            <w:vAlign w:val="center"/>
          </w:tcPr>
          <w:p w14:paraId="3D0AB51C" w14:textId="77777777" w:rsidR="00AC4E21" w:rsidRPr="005B6104" w:rsidRDefault="0019400A">
            <w:pPr>
              <w:pStyle w:val="Koptekst"/>
              <w:widowControl w:val="0"/>
              <w:tabs>
                <w:tab w:val="clear" w:pos="4536"/>
                <w:tab w:val="clear" w:pos="9072"/>
                <w:tab w:val="right" w:pos="10773"/>
              </w:tabs>
              <w:snapToGrid w:val="0"/>
              <w:jc w:val="center"/>
              <w:rPr>
                <w:bCs/>
              </w:rPr>
            </w:pPr>
            <w:r w:rsidRPr="005B6104">
              <w:rPr>
                <w:bCs/>
              </w:rPr>
              <w:t>27-09-</w:t>
            </w:r>
            <w:r w:rsidR="00343675">
              <w:rPr>
                <w:bCs/>
              </w:rPr>
              <w:t>20</w:t>
            </w:r>
            <w:r w:rsidR="005B6104">
              <w:rPr>
                <w:bCs/>
              </w:rPr>
              <w:t>21</w:t>
            </w:r>
          </w:p>
        </w:tc>
        <w:tc>
          <w:tcPr>
            <w:tcW w:w="1856" w:type="dxa"/>
            <w:vMerge w:val="restart"/>
            <w:tcBorders>
              <w:left w:val="double" w:sz="1" w:space="0" w:color="000000"/>
              <w:bottom w:val="double" w:sz="1" w:space="0" w:color="000000"/>
            </w:tcBorders>
            <w:vAlign w:val="center"/>
          </w:tcPr>
          <w:p w14:paraId="5ED2D973" w14:textId="77777777" w:rsidR="00AC4E21" w:rsidRDefault="00AC4E21">
            <w:pPr>
              <w:pStyle w:val="Koptekst"/>
              <w:widowControl w:val="0"/>
              <w:tabs>
                <w:tab w:val="clear" w:pos="4536"/>
                <w:tab w:val="clear" w:pos="9072"/>
                <w:tab w:val="right" w:pos="10773"/>
              </w:tabs>
              <w:snapToGrid w:val="0"/>
              <w:jc w:val="center"/>
            </w:pPr>
            <w:r>
              <w:t>Betaling 1</w:t>
            </w:r>
          </w:p>
        </w:tc>
        <w:tc>
          <w:tcPr>
            <w:tcW w:w="1856" w:type="dxa"/>
            <w:vMerge w:val="restart"/>
            <w:tcBorders>
              <w:left w:val="double" w:sz="1" w:space="0" w:color="000000"/>
              <w:bottom w:val="double" w:sz="1" w:space="0" w:color="000000"/>
            </w:tcBorders>
            <w:vAlign w:val="center"/>
          </w:tcPr>
          <w:p w14:paraId="59ECE84B" w14:textId="77777777" w:rsidR="00AC4E21" w:rsidRDefault="00AC4E21">
            <w:pPr>
              <w:pStyle w:val="Koptekst"/>
              <w:widowControl w:val="0"/>
              <w:tabs>
                <w:tab w:val="clear" w:pos="4536"/>
                <w:tab w:val="clear" w:pos="9072"/>
                <w:tab w:val="right" w:pos="10773"/>
              </w:tabs>
              <w:snapToGrid w:val="0"/>
              <w:jc w:val="center"/>
            </w:pPr>
          </w:p>
        </w:tc>
        <w:tc>
          <w:tcPr>
            <w:tcW w:w="2062" w:type="dxa"/>
            <w:vMerge w:val="restart"/>
            <w:tcBorders>
              <w:left w:val="double" w:sz="1" w:space="0" w:color="000000"/>
              <w:bottom w:val="double" w:sz="1" w:space="0" w:color="000000"/>
              <w:right w:val="double" w:sz="1" w:space="0" w:color="000000"/>
            </w:tcBorders>
            <w:vAlign w:val="center"/>
          </w:tcPr>
          <w:p w14:paraId="70986514" w14:textId="77777777" w:rsidR="00AC4E21" w:rsidRDefault="00AC4E21">
            <w:pPr>
              <w:pStyle w:val="Koptekst"/>
              <w:widowControl w:val="0"/>
              <w:tabs>
                <w:tab w:val="clear" w:pos="4536"/>
                <w:tab w:val="clear" w:pos="9072"/>
                <w:tab w:val="right" w:pos="10773"/>
              </w:tabs>
              <w:snapToGrid w:val="0"/>
              <w:jc w:val="center"/>
            </w:pPr>
            <w:r>
              <w:t>Betaling 2</w:t>
            </w:r>
          </w:p>
        </w:tc>
      </w:tr>
      <w:tr w:rsidR="00AC4E21" w14:paraId="6A22037D" w14:textId="77777777" w:rsidTr="00133DAF">
        <w:trPr>
          <w:trHeight w:val="210"/>
        </w:trPr>
        <w:tc>
          <w:tcPr>
            <w:tcW w:w="2536" w:type="dxa"/>
            <w:vMerge w:val="restart"/>
            <w:tcBorders>
              <w:left w:val="double" w:sz="1" w:space="0" w:color="000000"/>
              <w:bottom w:val="double" w:sz="1" w:space="0" w:color="000000"/>
            </w:tcBorders>
            <w:vAlign w:val="center"/>
          </w:tcPr>
          <w:p w14:paraId="11158A8E" w14:textId="77777777" w:rsidR="00AC4E21" w:rsidRPr="005B6104" w:rsidRDefault="0019400A">
            <w:pPr>
              <w:pStyle w:val="Koptekst"/>
              <w:widowControl w:val="0"/>
              <w:tabs>
                <w:tab w:val="clear" w:pos="4536"/>
                <w:tab w:val="clear" w:pos="9072"/>
                <w:tab w:val="right" w:pos="10773"/>
              </w:tabs>
              <w:snapToGrid w:val="0"/>
              <w:jc w:val="center"/>
              <w:rPr>
                <w:bCs/>
              </w:rPr>
            </w:pPr>
            <w:r w:rsidRPr="005B6104">
              <w:rPr>
                <w:bCs/>
              </w:rPr>
              <w:t>27-10-</w:t>
            </w:r>
            <w:r w:rsidR="00343675">
              <w:rPr>
                <w:bCs/>
              </w:rPr>
              <w:t>20</w:t>
            </w:r>
            <w:r w:rsidR="005B6104">
              <w:rPr>
                <w:bCs/>
              </w:rPr>
              <w:t>21</w:t>
            </w:r>
          </w:p>
        </w:tc>
        <w:tc>
          <w:tcPr>
            <w:tcW w:w="1856" w:type="dxa"/>
            <w:vMerge w:val="restart"/>
            <w:tcBorders>
              <w:left w:val="double" w:sz="1" w:space="0" w:color="000000"/>
              <w:bottom w:val="double" w:sz="1" w:space="0" w:color="000000"/>
            </w:tcBorders>
            <w:vAlign w:val="center"/>
          </w:tcPr>
          <w:p w14:paraId="027116FF" w14:textId="77777777" w:rsidR="00AC4E21" w:rsidRDefault="00AC4E21">
            <w:pPr>
              <w:pStyle w:val="Koptekst"/>
              <w:widowControl w:val="0"/>
              <w:tabs>
                <w:tab w:val="clear" w:pos="4536"/>
                <w:tab w:val="clear" w:pos="9072"/>
                <w:tab w:val="right" w:pos="10773"/>
              </w:tabs>
              <w:snapToGrid w:val="0"/>
              <w:jc w:val="center"/>
            </w:pPr>
          </w:p>
        </w:tc>
        <w:tc>
          <w:tcPr>
            <w:tcW w:w="1856" w:type="dxa"/>
            <w:vMerge w:val="restart"/>
            <w:tcBorders>
              <w:left w:val="double" w:sz="1" w:space="0" w:color="000000"/>
              <w:bottom w:val="double" w:sz="1" w:space="0" w:color="000000"/>
            </w:tcBorders>
            <w:vAlign w:val="center"/>
          </w:tcPr>
          <w:p w14:paraId="478BEAF6" w14:textId="77777777" w:rsidR="00AC4E21" w:rsidRDefault="00AC4E21">
            <w:pPr>
              <w:pStyle w:val="Koptekst"/>
              <w:widowControl w:val="0"/>
              <w:tabs>
                <w:tab w:val="clear" w:pos="4536"/>
                <w:tab w:val="clear" w:pos="9072"/>
                <w:tab w:val="right" w:pos="10773"/>
              </w:tabs>
              <w:snapToGrid w:val="0"/>
              <w:jc w:val="center"/>
            </w:pPr>
          </w:p>
        </w:tc>
        <w:tc>
          <w:tcPr>
            <w:tcW w:w="2062" w:type="dxa"/>
            <w:vMerge w:val="restart"/>
            <w:tcBorders>
              <w:left w:val="double" w:sz="1" w:space="0" w:color="000000"/>
              <w:bottom w:val="double" w:sz="1" w:space="0" w:color="000000"/>
              <w:right w:val="double" w:sz="1" w:space="0" w:color="000000"/>
            </w:tcBorders>
            <w:vAlign w:val="center"/>
          </w:tcPr>
          <w:p w14:paraId="5DC1AD4B" w14:textId="77777777" w:rsidR="00AC4E21" w:rsidRDefault="00AC4E21">
            <w:pPr>
              <w:snapToGrid w:val="0"/>
              <w:jc w:val="center"/>
            </w:pPr>
            <w:r>
              <w:t>Betaling 3</w:t>
            </w:r>
          </w:p>
        </w:tc>
      </w:tr>
      <w:tr w:rsidR="00AC4E21" w14:paraId="0F811225" w14:textId="77777777" w:rsidTr="00133DAF">
        <w:trPr>
          <w:trHeight w:val="210"/>
        </w:trPr>
        <w:tc>
          <w:tcPr>
            <w:tcW w:w="2536" w:type="dxa"/>
            <w:vMerge w:val="restart"/>
            <w:tcBorders>
              <w:left w:val="double" w:sz="1" w:space="0" w:color="000000"/>
              <w:bottom w:val="double" w:sz="1" w:space="0" w:color="000000"/>
            </w:tcBorders>
            <w:vAlign w:val="center"/>
          </w:tcPr>
          <w:p w14:paraId="35ECCC2B" w14:textId="77777777" w:rsidR="00AC4E21" w:rsidRPr="005B6104" w:rsidRDefault="0019400A">
            <w:pPr>
              <w:pStyle w:val="Koptekst"/>
              <w:widowControl w:val="0"/>
              <w:tabs>
                <w:tab w:val="clear" w:pos="4536"/>
                <w:tab w:val="clear" w:pos="9072"/>
                <w:tab w:val="right" w:pos="10773"/>
              </w:tabs>
              <w:snapToGrid w:val="0"/>
              <w:jc w:val="center"/>
              <w:rPr>
                <w:bCs/>
              </w:rPr>
            </w:pPr>
            <w:r w:rsidRPr="005B6104">
              <w:rPr>
                <w:bCs/>
              </w:rPr>
              <w:t>27-11-</w:t>
            </w:r>
            <w:r w:rsidR="00343675">
              <w:rPr>
                <w:bCs/>
              </w:rPr>
              <w:t>20</w:t>
            </w:r>
            <w:r w:rsidR="005B6104">
              <w:rPr>
                <w:bCs/>
              </w:rPr>
              <w:t>21</w:t>
            </w:r>
          </w:p>
        </w:tc>
        <w:tc>
          <w:tcPr>
            <w:tcW w:w="1856" w:type="dxa"/>
            <w:vMerge w:val="restart"/>
            <w:tcBorders>
              <w:left w:val="double" w:sz="1" w:space="0" w:color="000000"/>
              <w:bottom w:val="double" w:sz="1" w:space="0" w:color="000000"/>
            </w:tcBorders>
            <w:vAlign w:val="center"/>
          </w:tcPr>
          <w:p w14:paraId="58616DD4" w14:textId="77777777" w:rsidR="00AC4E21" w:rsidRDefault="00AC4E21">
            <w:pPr>
              <w:pStyle w:val="Koptekst"/>
              <w:widowControl w:val="0"/>
              <w:tabs>
                <w:tab w:val="clear" w:pos="4536"/>
                <w:tab w:val="clear" w:pos="9072"/>
                <w:tab w:val="right" w:pos="10773"/>
              </w:tabs>
              <w:snapToGrid w:val="0"/>
              <w:jc w:val="center"/>
            </w:pPr>
          </w:p>
        </w:tc>
        <w:tc>
          <w:tcPr>
            <w:tcW w:w="1856" w:type="dxa"/>
            <w:vMerge w:val="restart"/>
            <w:tcBorders>
              <w:left w:val="double" w:sz="1" w:space="0" w:color="000000"/>
              <w:bottom w:val="double" w:sz="1" w:space="0" w:color="000000"/>
            </w:tcBorders>
            <w:vAlign w:val="center"/>
          </w:tcPr>
          <w:p w14:paraId="2CBF408C" w14:textId="77777777" w:rsidR="00AC4E21" w:rsidRDefault="00AC4E21">
            <w:pPr>
              <w:pStyle w:val="Koptekst"/>
              <w:widowControl w:val="0"/>
              <w:tabs>
                <w:tab w:val="clear" w:pos="4536"/>
                <w:tab w:val="clear" w:pos="9072"/>
                <w:tab w:val="right" w:pos="10773"/>
              </w:tabs>
              <w:snapToGrid w:val="0"/>
              <w:jc w:val="center"/>
            </w:pPr>
            <w:r>
              <w:t>Betaling 2</w:t>
            </w:r>
          </w:p>
        </w:tc>
        <w:tc>
          <w:tcPr>
            <w:tcW w:w="2062" w:type="dxa"/>
            <w:vMerge w:val="restart"/>
            <w:tcBorders>
              <w:left w:val="double" w:sz="1" w:space="0" w:color="000000"/>
              <w:bottom w:val="double" w:sz="1" w:space="0" w:color="000000"/>
              <w:right w:val="double" w:sz="1" w:space="0" w:color="000000"/>
            </w:tcBorders>
            <w:vAlign w:val="center"/>
          </w:tcPr>
          <w:p w14:paraId="401C0F3B" w14:textId="77777777" w:rsidR="00AC4E21" w:rsidRDefault="00AC4E21">
            <w:pPr>
              <w:snapToGrid w:val="0"/>
              <w:jc w:val="center"/>
            </w:pPr>
            <w:r>
              <w:t>Betaling 4</w:t>
            </w:r>
          </w:p>
        </w:tc>
      </w:tr>
      <w:tr w:rsidR="00AC4E21" w14:paraId="0B76B274" w14:textId="77777777" w:rsidTr="00133DAF">
        <w:trPr>
          <w:trHeight w:val="210"/>
        </w:trPr>
        <w:tc>
          <w:tcPr>
            <w:tcW w:w="2536" w:type="dxa"/>
            <w:vMerge w:val="restart"/>
            <w:tcBorders>
              <w:left w:val="double" w:sz="1" w:space="0" w:color="000000"/>
              <w:bottom w:val="double" w:sz="1" w:space="0" w:color="000000"/>
            </w:tcBorders>
            <w:vAlign w:val="center"/>
          </w:tcPr>
          <w:p w14:paraId="65A1C265" w14:textId="77777777" w:rsidR="00AC4E21" w:rsidRPr="005B6104" w:rsidRDefault="0019400A">
            <w:pPr>
              <w:pStyle w:val="Koptekst"/>
              <w:widowControl w:val="0"/>
              <w:tabs>
                <w:tab w:val="clear" w:pos="4536"/>
                <w:tab w:val="clear" w:pos="9072"/>
                <w:tab w:val="right" w:pos="10773"/>
              </w:tabs>
              <w:snapToGrid w:val="0"/>
              <w:jc w:val="center"/>
              <w:rPr>
                <w:bCs/>
              </w:rPr>
            </w:pPr>
            <w:r w:rsidRPr="005B6104">
              <w:rPr>
                <w:bCs/>
              </w:rPr>
              <w:t>27-12-</w:t>
            </w:r>
            <w:r w:rsidR="00343675">
              <w:rPr>
                <w:bCs/>
              </w:rPr>
              <w:t>20</w:t>
            </w:r>
            <w:r w:rsidR="005B6104">
              <w:rPr>
                <w:bCs/>
              </w:rPr>
              <w:t>21</w:t>
            </w:r>
          </w:p>
        </w:tc>
        <w:tc>
          <w:tcPr>
            <w:tcW w:w="1856" w:type="dxa"/>
            <w:vMerge w:val="restart"/>
            <w:tcBorders>
              <w:left w:val="double" w:sz="1" w:space="0" w:color="000000"/>
              <w:bottom w:val="double" w:sz="1" w:space="0" w:color="000000"/>
            </w:tcBorders>
            <w:vAlign w:val="center"/>
          </w:tcPr>
          <w:p w14:paraId="09AB9C4C" w14:textId="77777777" w:rsidR="00AC4E21" w:rsidRDefault="00AC4E21">
            <w:pPr>
              <w:pStyle w:val="Koptekst"/>
              <w:widowControl w:val="0"/>
              <w:tabs>
                <w:tab w:val="clear" w:pos="4536"/>
                <w:tab w:val="clear" w:pos="9072"/>
                <w:tab w:val="right" w:pos="10773"/>
              </w:tabs>
              <w:snapToGrid w:val="0"/>
              <w:jc w:val="center"/>
            </w:pPr>
          </w:p>
        </w:tc>
        <w:tc>
          <w:tcPr>
            <w:tcW w:w="1856" w:type="dxa"/>
            <w:vMerge w:val="restart"/>
            <w:tcBorders>
              <w:left w:val="double" w:sz="1" w:space="0" w:color="000000"/>
              <w:bottom w:val="double" w:sz="1" w:space="0" w:color="000000"/>
            </w:tcBorders>
            <w:vAlign w:val="center"/>
          </w:tcPr>
          <w:p w14:paraId="1797CFE7" w14:textId="77777777" w:rsidR="00AC4E21" w:rsidRDefault="00AC4E21">
            <w:pPr>
              <w:pStyle w:val="Koptekst"/>
              <w:widowControl w:val="0"/>
              <w:tabs>
                <w:tab w:val="clear" w:pos="4536"/>
                <w:tab w:val="clear" w:pos="9072"/>
                <w:tab w:val="right" w:pos="10773"/>
              </w:tabs>
              <w:snapToGrid w:val="0"/>
              <w:jc w:val="center"/>
            </w:pPr>
          </w:p>
        </w:tc>
        <w:tc>
          <w:tcPr>
            <w:tcW w:w="2062" w:type="dxa"/>
            <w:vMerge w:val="restart"/>
            <w:tcBorders>
              <w:left w:val="double" w:sz="1" w:space="0" w:color="000000"/>
              <w:bottom w:val="double" w:sz="1" w:space="0" w:color="000000"/>
              <w:right w:val="double" w:sz="1" w:space="0" w:color="000000"/>
            </w:tcBorders>
            <w:vAlign w:val="center"/>
          </w:tcPr>
          <w:p w14:paraId="360F7E8D" w14:textId="77777777" w:rsidR="00AC4E21" w:rsidRDefault="00AC4E21">
            <w:pPr>
              <w:snapToGrid w:val="0"/>
              <w:jc w:val="center"/>
            </w:pPr>
            <w:r>
              <w:t>Betaling 5</w:t>
            </w:r>
          </w:p>
        </w:tc>
      </w:tr>
      <w:tr w:rsidR="00AC4E21" w14:paraId="530F7A0F" w14:textId="77777777" w:rsidTr="00133DAF">
        <w:trPr>
          <w:trHeight w:val="210"/>
        </w:trPr>
        <w:tc>
          <w:tcPr>
            <w:tcW w:w="2536" w:type="dxa"/>
            <w:vMerge w:val="restart"/>
            <w:tcBorders>
              <w:left w:val="double" w:sz="1" w:space="0" w:color="000000"/>
              <w:bottom w:val="double" w:sz="1" w:space="0" w:color="000000"/>
            </w:tcBorders>
            <w:vAlign w:val="center"/>
          </w:tcPr>
          <w:p w14:paraId="63A8CDB3" w14:textId="77777777" w:rsidR="00AC4E21" w:rsidRPr="005B6104" w:rsidRDefault="0019400A">
            <w:pPr>
              <w:pStyle w:val="Koptekst"/>
              <w:widowControl w:val="0"/>
              <w:tabs>
                <w:tab w:val="clear" w:pos="4536"/>
                <w:tab w:val="clear" w:pos="9072"/>
                <w:tab w:val="right" w:pos="10773"/>
              </w:tabs>
              <w:snapToGrid w:val="0"/>
              <w:jc w:val="center"/>
              <w:rPr>
                <w:bCs/>
              </w:rPr>
            </w:pPr>
            <w:r w:rsidRPr="005B6104">
              <w:rPr>
                <w:bCs/>
              </w:rPr>
              <w:t>27-01-</w:t>
            </w:r>
            <w:r w:rsidR="00343675">
              <w:rPr>
                <w:bCs/>
              </w:rPr>
              <w:t>20</w:t>
            </w:r>
            <w:r w:rsidR="00DE2AD7" w:rsidRPr="005B6104">
              <w:rPr>
                <w:bCs/>
              </w:rPr>
              <w:t>2</w:t>
            </w:r>
            <w:r w:rsidR="005B6104">
              <w:rPr>
                <w:bCs/>
              </w:rPr>
              <w:t>2</w:t>
            </w:r>
          </w:p>
        </w:tc>
        <w:tc>
          <w:tcPr>
            <w:tcW w:w="1856" w:type="dxa"/>
            <w:vMerge w:val="restart"/>
            <w:tcBorders>
              <w:left w:val="double" w:sz="1" w:space="0" w:color="000000"/>
              <w:bottom w:val="double" w:sz="1" w:space="0" w:color="000000"/>
            </w:tcBorders>
            <w:vAlign w:val="center"/>
          </w:tcPr>
          <w:p w14:paraId="5DE849C1" w14:textId="77777777" w:rsidR="00AC4E21" w:rsidRDefault="00AC4E21">
            <w:pPr>
              <w:pStyle w:val="Koptekst"/>
              <w:widowControl w:val="0"/>
              <w:tabs>
                <w:tab w:val="clear" w:pos="4536"/>
                <w:tab w:val="clear" w:pos="9072"/>
                <w:tab w:val="right" w:pos="10773"/>
              </w:tabs>
              <w:snapToGrid w:val="0"/>
              <w:jc w:val="center"/>
            </w:pPr>
          </w:p>
        </w:tc>
        <w:tc>
          <w:tcPr>
            <w:tcW w:w="1856" w:type="dxa"/>
            <w:vMerge w:val="restart"/>
            <w:tcBorders>
              <w:left w:val="double" w:sz="1" w:space="0" w:color="000000"/>
              <w:bottom w:val="double" w:sz="1" w:space="0" w:color="000000"/>
            </w:tcBorders>
            <w:vAlign w:val="center"/>
          </w:tcPr>
          <w:p w14:paraId="33626960" w14:textId="77777777" w:rsidR="00AC4E21" w:rsidRDefault="00AC4E21">
            <w:pPr>
              <w:pStyle w:val="Koptekst"/>
              <w:widowControl w:val="0"/>
              <w:tabs>
                <w:tab w:val="clear" w:pos="4536"/>
                <w:tab w:val="clear" w:pos="9072"/>
                <w:tab w:val="right" w:pos="10773"/>
              </w:tabs>
              <w:snapToGrid w:val="0"/>
              <w:jc w:val="center"/>
            </w:pPr>
          </w:p>
        </w:tc>
        <w:tc>
          <w:tcPr>
            <w:tcW w:w="2062" w:type="dxa"/>
            <w:vMerge w:val="restart"/>
            <w:tcBorders>
              <w:left w:val="double" w:sz="1" w:space="0" w:color="000000"/>
              <w:bottom w:val="double" w:sz="1" w:space="0" w:color="000000"/>
              <w:right w:val="double" w:sz="1" w:space="0" w:color="000000"/>
            </w:tcBorders>
            <w:vAlign w:val="center"/>
          </w:tcPr>
          <w:p w14:paraId="61714FCE" w14:textId="77777777" w:rsidR="00AC4E21" w:rsidRDefault="00AC4E21">
            <w:pPr>
              <w:snapToGrid w:val="0"/>
              <w:jc w:val="center"/>
            </w:pPr>
            <w:r>
              <w:t>Betaling 6</w:t>
            </w:r>
          </w:p>
        </w:tc>
      </w:tr>
      <w:tr w:rsidR="00AC4E21" w14:paraId="7EFDDE33" w14:textId="77777777" w:rsidTr="00133DAF">
        <w:trPr>
          <w:trHeight w:val="210"/>
        </w:trPr>
        <w:tc>
          <w:tcPr>
            <w:tcW w:w="2536" w:type="dxa"/>
            <w:vMerge w:val="restart"/>
            <w:tcBorders>
              <w:left w:val="double" w:sz="1" w:space="0" w:color="000000"/>
              <w:bottom w:val="double" w:sz="1" w:space="0" w:color="000000"/>
            </w:tcBorders>
            <w:vAlign w:val="center"/>
          </w:tcPr>
          <w:p w14:paraId="13CA84B1" w14:textId="77777777" w:rsidR="00AC4E21" w:rsidRPr="005B6104" w:rsidRDefault="0019400A">
            <w:pPr>
              <w:pStyle w:val="Koptekst"/>
              <w:widowControl w:val="0"/>
              <w:tabs>
                <w:tab w:val="clear" w:pos="4536"/>
                <w:tab w:val="clear" w:pos="9072"/>
                <w:tab w:val="right" w:pos="10773"/>
              </w:tabs>
              <w:snapToGrid w:val="0"/>
              <w:jc w:val="center"/>
              <w:rPr>
                <w:bCs/>
              </w:rPr>
            </w:pPr>
            <w:r w:rsidRPr="005B6104">
              <w:rPr>
                <w:bCs/>
              </w:rPr>
              <w:t>27-02-</w:t>
            </w:r>
            <w:r w:rsidR="00343675">
              <w:rPr>
                <w:bCs/>
              </w:rPr>
              <w:t>20</w:t>
            </w:r>
            <w:r w:rsidR="00DE2AD7" w:rsidRPr="005B6104">
              <w:rPr>
                <w:bCs/>
              </w:rPr>
              <w:t>2</w:t>
            </w:r>
            <w:r w:rsidR="005B6104">
              <w:rPr>
                <w:bCs/>
              </w:rPr>
              <w:t>2</w:t>
            </w:r>
          </w:p>
        </w:tc>
        <w:tc>
          <w:tcPr>
            <w:tcW w:w="1856" w:type="dxa"/>
            <w:vMerge w:val="restart"/>
            <w:tcBorders>
              <w:left w:val="double" w:sz="1" w:space="0" w:color="000000"/>
              <w:bottom w:val="double" w:sz="1" w:space="0" w:color="000000"/>
            </w:tcBorders>
            <w:vAlign w:val="center"/>
          </w:tcPr>
          <w:p w14:paraId="5B513BB6" w14:textId="77777777" w:rsidR="00AC4E21" w:rsidRDefault="00AC4E21">
            <w:pPr>
              <w:pStyle w:val="Koptekst"/>
              <w:widowControl w:val="0"/>
              <w:tabs>
                <w:tab w:val="clear" w:pos="4536"/>
                <w:tab w:val="clear" w:pos="9072"/>
                <w:tab w:val="right" w:pos="10773"/>
              </w:tabs>
              <w:snapToGrid w:val="0"/>
              <w:jc w:val="center"/>
            </w:pPr>
          </w:p>
        </w:tc>
        <w:tc>
          <w:tcPr>
            <w:tcW w:w="1856" w:type="dxa"/>
            <w:vMerge w:val="restart"/>
            <w:tcBorders>
              <w:left w:val="double" w:sz="1" w:space="0" w:color="000000"/>
              <w:bottom w:val="double" w:sz="1" w:space="0" w:color="000000"/>
            </w:tcBorders>
            <w:vAlign w:val="center"/>
          </w:tcPr>
          <w:p w14:paraId="566CA4E9" w14:textId="77777777" w:rsidR="00AC4E21" w:rsidRDefault="00AC4E21">
            <w:pPr>
              <w:pStyle w:val="Koptekst"/>
              <w:widowControl w:val="0"/>
              <w:tabs>
                <w:tab w:val="clear" w:pos="4536"/>
                <w:tab w:val="clear" w:pos="9072"/>
                <w:tab w:val="right" w:pos="10773"/>
              </w:tabs>
              <w:snapToGrid w:val="0"/>
              <w:jc w:val="center"/>
            </w:pPr>
            <w:r>
              <w:t>Betaling 3</w:t>
            </w:r>
          </w:p>
        </w:tc>
        <w:tc>
          <w:tcPr>
            <w:tcW w:w="2062" w:type="dxa"/>
            <w:vMerge w:val="restart"/>
            <w:tcBorders>
              <w:left w:val="double" w:sz="1" w:space="0" w:color="000000"/>
              <w:bottom w:val="double" w:sz="1" w:space="0" w:color="000000"/>
              <w:right w:val="double" w:sz="1" w:space="0" w:color="000000"/>
            </w:tcBorders>
            <w:vAlign w:val="center"/>
          </w:tcPr>
          <w:p w14:paraId="20FF58C9" w14:textId="77777777" w:rsidR="00AC4E21" w:rsidRDefault="00AC4E21">
            <w:pPr>
              <w:snapToGrid w:val="0"/>
              <w:jc w:val="center"/>
            </w:pPr>
            <w:r>
              <w:t>Betaling 7</w:t>
            </w:r>
          </w:p>
        </w:tc>
      </w:tr>
      <w:tr w:rsidR="00AC4E21" w14:paraId="02F92712" w14:textId="77777777" w:rsidTr="00133DAF">
        <w:trPr>
          <w:trHeight w:val="210"/>
        </w:trPr>
        <w:tc>
          <w:tcPr>
            <w:tcW w:w="2536" w:type="dxa"/>
            <w:vMerge w:val="restart"/>
            <w:tcBorders>
              <w:left w:val="double" w:sz="1" w:space="0" w:color="000000"/>
              <w:bottom w:val="double" w:sz="1" w:space="0" w:color="000000"/>
            </w:tcBorders>
            <w:vAlign w:val="center"/>
          </w:tcPr>
          <w:p w14:paraId="6C4239CB" w14:textId="77777777" w:rsidR="00307CB5" w:rsidRPr="005B6104" w:rsidRDefault="0019400A" w:rsidP="00307CB5">
            <w:pPr>
              <w:pStyle w:val="Koptekst"/>
              <w:widowControl w:val="0"/>
              <w:tabs>
                <w:tab w:val="clear" w:pos="4536"/>
                <w:tab w:val="clear" w:pos="9072"/>
                <w:tab w:val="right" w:pos="10773"/>
              </w:tabs>
              <w:snapToGrid w:val="0"/>
              <w:jc w:val="center"/>
              <w:rPr>
                <w:bCs/>
              </w:rPr>
            </w:pPr>
            <w:r w:rsidRPr="005B6104">
              <w:rPr>
                <w:bCs/>
              </w:rPr>
              <w:t>27-03-</w:t>
            </w:r>
            <w:r w:rsidR="00343675">
              <w:rPr>
                <w:bCs/>
              </w:rPr>
              <w:t>20</w:t>
            </w:r>
            <w:r w:rsidR="00DE2AD7" w:rsidRPr="005B6104">
              <w:rPr>
                <w:bCs/>
              </w:rPr>
              <w:t>2</w:t>
            </w:r>
            <w:r w:rsidR="005B6104">
              <w:rPr>
                <w:bCs/>
              </w:rPr>
              <w:t>2</w:t>
            </w:r>
          </w:p>
        </w:tc>
        <w:tc>
          <w:tcPr>
            <w:tcW w:w="1856" w:type="dxa"/>
            <w:vMerge w:val="restart"/>
            <w:tcBorders>
              <w:left w:val="double" w:sz="1" w:space="0" w:color="000000"/>
              <w:bottom w:val="double" w:sz="1" w:space="0" w:color="000000"/>
            </w:tcBorders>
            <w:vAlign w:val="center"/>
          </w:tcPr>
          <w:p w14:paraId="43B016E8" w14:textId="77777777" w:rsidR="00AC4E21" w:rsidRDefault="00AC4E21">
            <w:pPr>
              <w:pStyle w:val="Koptekst"/>
              <w:widowControl w:val="0"/>
              <w:tabs>
                <w:tab w:val="clear" w:pos="4536"/>
                <w:tab w:val="clear" w:pos="9072"/>
                <w:tab w:val="right" w:pos="10773"/>
              </w:tabs>
              <w:snapToGrid w:val="0"/>
              <w:jc w:val="center"/>
            </w:pPr>
          </w:p>
        </w:tc>
        <w:tc>
          <w:tcPr>
            <w:tcW w:w="1856" w:type="dxa"/>
            <w:vMerge w:val="restart"/>
            <w:tcBorders>
              <w:left w:val="double" w:sz="1" w:space="0" w:color="000000"/>
              <w:bottom w:val="double" w:sz="1" w:space="0" w:color="000000"/>
            </w:tcBorders>
            <w:vAlign w:val="center"/>
          </w:tcPr>
          <w:p w14:paraId="556BAD5A" w14:textId="77777777" w:rsidR="00AC4E21" w:rsidRDefault="00AC4E21">
            <w:pPr>
              <w:pStyle w:val="Koptekst"/>
              <w:widowControl w:val="0"/>
              <w:tabs>
                <w:tab w:val="clear" w:pos="4536"/>
                <w:tab w:val="clear" w:pos="9072"/>
                <w:tab w:val="right" w:pos="10773"/>
              </w:tabs>
              <w:snapToGrid w:val="0"/>
              <w:jc w:val="center"/>
            </w:pPr>
          </w:p>
        </w:tc>
        <w:tc>
          <w:tcPr>
            <w:tcW w:w="2062" w:type="dxa"/>
            <w:vMerge w:val="restart"/>
            <w:tcBorders>
              <w:left w:val="double" w:sz="1" w:space="0" w:color="000000"/>
              <w:bottom w:val="double" w:sz="1" w:space="0" w:color="000000"/>
              <w:right w:val="double" w:sz="1" w:space="0" w:color="000000"/>
            </w:tcBorders>
            <w:vAlign w:val="center"/>
          </w:tcPr>
          <w:p w14:paraId="1EE64531" w14:textId="77777777" w:rsidR="00AC4E21" w:rsidRDefault="00AC4E21">
            <w:pPr>
              <w:snapToGrid w:val="0"/>
              <w:jc w:val="center"/>
            </w:pPr>
            <w:r>
              <w:t>Betaling 8</w:t>
            </w:r>
          </w:p>
        </w:tc>
      </w:tr>
      <w:tr w:rsidR="00AC4E21" w14:paraId="45F7E5B3" w14:textId="77777777" w:rsidTr="00133DAF">
        <w:trPr>
          <w:trHeight w:val="210"/>
        </w:trPr>
        <w:tc>
          <w:tcPr>
            <w:tcW w:w="2536" w:type="dxa"/>
            <w:vMerge w:val="restart"/>
            <w:tcBorders>
              <w:left w:val="double" w:sz="1" w:space="0" w:color="000000"/>
              <w:bottom w:val="double" w:sz="1" w:space="0" w:color="000000"/>
            </w:tcBorders>
            <w:vAlign w:val="center"/>
          </w:tcPr>
          <w:p w14:paraId="2B5C8ED8" w14:textId="77777777" w:rsidR="00AC4E21" w:rsidRPr="005B6104" w:rsidRDefault="0019400A">
            <w:pPr>
              <w:pStyle w:val="Koptekst"/>
              <w:widowControl w:val="0"/>
              <w:tabs>
                <w:tab w:val="clear" w:pos="4536"/>
                <w:tab w:val="clear" w:pos="9072"/>
                <w:tab w:val="right" w:pos="10773"/>
              </w:tabs>
              <w:snapToGrid w:val="0"/>
              <w:jc w:val="center"/>
              <w:rPr>
                <w:bCs/>
              </w:rPr>
            </w:pPr>
            <w:r w:rsidRPr="005B6104">
              <w:rPr>
                <w:bCs/>
              </w:rPr>
              <w:t>27-04-</w:t>
            </w:r>
            <w:r w:rsidR="00343675">
              <w:rPr>
                <w:bCs/>
              </w:rPr>
              <w:t>20</w:t>
            </w:r>
            <w:r w:rsidR="00DE2AD7" w:rsidRPr="005B6104">
              <w:rPr>
                <w:bCs/>
              </w:rPr>
              <w:t>2</w:t>
            </w:r>
            <w:r w:rsidR="005B6104">
              <w:rPr>
                <w:bCs/>
              </w:rPr>
              <w:t>2</w:t>
            </w:r>
          </w:p>
        </w:tc>
        <w:tc>
          <w:tcPr>
            <w:tcW w:w="1856" w:type="dxa"/>
            <w:vMerge w:val="restart"/>
            <w:tcBorders>
              <w:left w:val="double" w:sz="1" w:space="0" w:color="000000"/>
              <w:bottom w:val="double" w:sz="1" w:space="0" w:color="000000"/>
            </w:tcBorders>
            <w:vAlign w:val="center"/>
          </w:tcPr>
          <w:p w14:paraId="18E0BBE1" w14:textId="77777777" w:rsidR="00AC4E21" w:rsidRDefault="00AC4E21">
            <w:pPr>
              <w:pStyle w:val="Koptekst"/>
              <w:widowControl w:val="0"/>
              <w:tabs>
                <w:tab w:val="clear" w:pos="4536"/>
                <w:tab w:val="clear" w:pos="9072"/>
                <w:tab w:val="right" w:pos="10773"/>
              </w:tabs>
              <w:snapToGrid w:val="0"/>
              <w:jc w:val="center"/>
            </w:pPr>
          </w:p>
        </w:tc>
        <w:tc>
          <w:tcPr>
            <w:tcW w:w="1856" w:type="dxa"/>
            <w:vMerge w:val="restart"/>
            <w:tcBorders>
              <w:left w:val="double" w:sz="1" w:space="0" w:color="000000"/>
              <w:bottom w:val="double" w:sz="1" w:space="0" w:color="000000"/>
            </w:tcBorders>
            <w:vAlign w:val="center"/>
          </w:tcPr>
          <w:p w14:paraId="00947531" w14:textId="77777777" w:rsidR="00AC4E21" w:rsidRDefault="00AC4E21">
            <w:pPr>
              <w:pStyle w:val="Koptekst"/>
              <w:widowControl w:val="0"/>
              <w:tabs>
                <w:tab w:val="clear" w:pos="4536"/>
                <w:tab w:val="clear" w:pos="9072"/>
                <w:tab w:val="right" w:pos="10773"/>
              </w:tabs>
              <w:snapToGrid w:val="0"/>
              <w:jc w:val="center"/>
            </w:pPr>
          </w:p>
        </w:tc>
        <w:tc>
          <w:tcPr>
            <w:tcW w:w="2062" w:type="dxa"/>
            <w:vMerge w:val="restart"/>
            <w:tcBorders>
              <w:left w:val="double" w:sz="1" w:space="0" w:color="000000"/>
              <w:bottom w:val="double" w:sz="1" w:space="0" w:color="000000"/>
              <w:right w:val="double" w:sz="1" w:space="0" w:color="000000"/>
            </w:tcBorders>
            <w:vAlign w:val="center"/>
          </w:tcPr>
          <w:p w14:paraId="5A609318" w14:textId="77777777" w:rsidR="00AC4E21" w:rsidRDefault="00AC4E21">
            <w:pPr>
              <w:snapToGrid w:val="0"/>
              <w:jc w:val="center"/>
            </w:pPr>
            <w:r>
              <w:t>Betaling 9</w:t>
            </w:r>
          </w:p>
        </w:tc>
      </w:tr>
      <w:tr w:rsidR="00AC4E21" w14:paraId="1C9E70B2" w14:textId="77777777" w:rsidTr="00133DAF">
        <w:trPr>
          <w:trHeight w:val="268"/>
        </w:trPr>
        <w:tc>
          <w:tcPr>
            <w:tcW w:w="2536" w:type="dxa"/>
            <w:tcBorders>
              <w:left w:val="double" w:sz="1" w:space="0" w:color="000000"/>
              <w:bottom w:val="double" w:sz="1" w:space="0" w:color="000000"/>
            </w:tcBorders>
            <w:vAlign w:val="center"/>
          </w:tcPr>
          <w:p w14:paraId="5233CB22" w14:textId="77777777" w:rsidR="00AC4E21" w:rsidRPr="005B6104" w:rsidRDefault="0019400A">
            <w:pPr>
              <w:pStyle w:val="Koptekst"/>
              <w:widowControl w:val="0"/>
              <w:tabs>
                <w:tab w:val="clear" w:pos="4536"/>
                <w:tab w:val="clear" w:pos="9072"/>
                <w:tab w:val="right" w:pos="10773"/>
              </w:tabs>
              <w:snapToGrid w:val="0"/>
              <w:jc w:val="center"/>
              <w:rPr>
                <w:bCs/>
              </w:rPr>
            </w:pPr>
            <w:r w:rsidRPr="005B6104">
              <w:rPr>
                <w:bCs/>
              </w:rPr>
              <w:t>27-05-</w:t>
            </w:r>
            <w:r w:rsidR="00343675">
              <w:rPr>
                <w:bCs/>
              </w:rPr>
              <w:t>20</w:t>
            </w:r>
            <w:r w:rsidR="00DE2AD7" w:rsidRPr="005B6104">
              <w:rPr>
                <w:bCs/>
              </w:rPr>
              <w:t>2</w:t>
            </w:r>
            <w:r w:rsidR="005B6104">
              <w:rPr>
                <w:bCs/>
              </w:rPr>
              <w:t>2</w:t>
            </w:r>
          </w:p>
        </w:tc>
        <w:tc>
          <w:tcPr>
            <w:tcW w:w="1856" w:type="dxa"/>
            <w:tcBorders>
              <w:left w:val="double" w:sz="1" w:space="0" w:color="000000"/>
              <w:bottom w:val="double" w:sz="1" w:space="0" w:color="000000"/>
            </w:tcBorders>
            <w:vAlign w:val="center"/>
          </w:tcPr>
          <w:p w14:paraId="2804BFA7" w14:textId="77777777" w:rsidR="00AC4E21" w:rsidRDefault="00AC4E21">
            <w:pPr>
              <w:pStyle w:val="Koptekst"/>
              <w:widowControl w:val="0"/>
              <w:tabs>
                <w:tab w:val="clear" w:pos="4536"/>
                <w:tab w:val="clear" w:pos="9072"/>
                <w:tab w:val="right" w:pos="10773"/>
              </w:tabs>
              <w:snapToGrid w:val="0"/>
              <w:jc w:val="center"/>
            </w:pPr>
          </w:p>
        </w:tc>
        <w:tc>
          <w:tcPr>
            <w:tcW w:w="1856" w:type="dxa"/>
            <w:tcBorders>
              <w:left w:val="double" w:sz="1" w:space="0" w:color="000000"/>
              <w:bottom w:val="double" w:sz="1" w:space="0" w:color="000000"/>
            </w:tcBorders>
            <w:vAlign w:val="center"/>
          </w:tcPr>
          <w:p w14:paraId="59393D83" w14:textId="77777777" w:rsidR="00AC4E21" w:rsidRDefault="00AC4E21">
            <w:pPr>
              <w:pStyle w:val="Koptekst"/>
              <w:widowControl w:val="0"/>
              <w:tabs>
                <w:tab w:val="clear" w:pos="4536"/>
                <w:tab w:val="clear" w:pos="9072"/>
                <w:tab w:val="right" w:pos="10773"/>
              </w:tabs>
              <w:snapToGrid w:val="0"/>
              <w:jc w:val="center"/>
            </w:pPr>
            <w:r>
              <w:t>Betaling 4</w:t>
            </w:r>
          </w:p>
        </w:tc>
        <w:tc>
          <w:tcPr>
            <w:tcW w:w="2062" w:type="dxa"/>
            <w:tcBorders>
              <w:left w:val="double" w:sz="1" w:space="0" w:color="000000"/>
              <w:bottom w:val="double" w:sz="1" w:space="0" w:color="000000"/>
              <w:right w:val="double" w:sz="1" w:space="0" w:color="000000"/>
            </w:tcBorders>
            <w:vAlign w:val="center"/>
          </w:tcPr>
          <w:p w14:paraId="03F9AE40" w14:textId="77777777" w:rsidR="00AC4E21" w:rsidRDefault="00AC4E21">
            <w:pPr>
              <w:snapToGrid w:val="0"/>
              <w:jc w:val="center"/>
            </w:pPr>
            <w:r>
              <w:t>Betaling 10</w:t>
            </w:r>
          </w:p>
        </w:tc>
      </w:tr>
    </w:tbl>
    <w:p w14:paraId="05560CEC" w14:textId="77777777" w:rsidR="00382E02" w:rsidRPr="00382E02" w:rsidRDefault="00382E02" w:rsidP="00382E02">
      <w:pPr>
        <w:pStyle w:val="Koptekst"/>
        <w:rPr>
          <w:rFonts w:cs="Arial"/>
          <w:szCs w:val="18"/>
        </w:rPr>
      </w:pPr>
      <w:r>
        <w:rPr>
          <w:rFonts w:cs="Arial"/>
          <w:szCs w:val="18"/>
        </w:rPr>
        <w:br/>
      </w:r>
      <w:r>
        <w:rPr>
          <w:rFonts w:cs="Arial"/>
          <w:szCs w:val="18"/>
        </w:rPr>
        <w:br/>
      </w:r>
      <w:r w:rsidRPr="00382E02">
        <w:rPr>
          <w:rFonts w:cs="Arial"/>
          <w:b/>
          <w:sz w:val="24"/>
          <w:szCs w:val="18"/>
        </w:rPr>
        <w:t>Blessure</w:t>
      </w:r>
    </w:p>
    <w:p w14:paraId="513A6C4F" w14:textId="77777777" w:rsidR="00382E02" w:rsidRPr="00382E02" w:rsidRDefault="00382E02" w:rsidP="00382E02">
      <w:pPr>
        <w:pStyle w:val="Koptekst"/>
        <w:rPr>
          <w:rFonts w:cs="Arial"/>
          <w:szCs w:val="18"/>
        </w:rPr>
      </w:pPr>
      <w:r w:rsidRPr="00382E02">
        <w:rPr>
          <w:rFonts w:cs="Arial"/>
          <w:szCs w:val="18"/>
        </w:rPr>
        <w:t>Je blessure meld je direct per e-mail aan de ledenadministratie.</w:t>
      </w:r>
    </w:p>
    <w:p w14:paraId="495A03D7" w14:textId="77777777" w:rsidR="0019400A" w:rsidRPr="005018B7" w:rsidRDefault="00382E02" w:rsidP="00382E02">
      <w:pPr>
        <w:pStyle w:val="Koptekst"/>
      </w:pPr>
      <w:r w:rsidRPr="00382E02">
        <w:rPr>
          <w:rFonts w:cs="Arial"/>
          <w:szCs w:val="18"/>
        </w:rPr>
        <w:t>Bij een blessure zijn de eers</w:t>
      </w:r>
      <w:r>
        <w:rPr>
          <w:rFonts w:cs="Arial"/>
          <w:szCs w:val="18"/>
        </w:rPr>
        <w:t>te 3 maanden voor eigen risico.</w:t>
      </w:r>
      <w:r>
        <w:rPr>
          <w:rFonts w:cs="Arial"/>
          <w:szCs w:val="18"/>
        </w:rPr>
        <w:br/>
      </w:r>
      <w:r w:rsidRPr="00382E02">
        <w:rPr>
          <w:rFonts w:cs="Arial"/>
          <w:szCs w:val="18"/>
        </w:rPr>
        <w:t xml:space="preserve">Na het eigen risico word je </w:t>
      </w:r>
      <w:r>
        <w:rPr>
          <w:rFonts w:cs="Arial"/>
          <w:szCs w:val="18"/>
        </w:rPr>
        <w:t>als niet spelend lid opgegeven.</w:t>
      </w:r>
      <w:r>
        <w:rPr>
          <w:rFonts w:cs="Arial"/>
          <w:szCs w:val="18"/>
        </w:rPr>
        <w:br/>
      </w:r>
      <w:r w:rsidRPr="00382E02">
        <w:rPr>
          <w:rFonts w:cs="Arial"/>
          <w:szCs w:val="18"/>
        </w:rPr>
        <w:t>De kosten voor een niet spelend lid zijn beduidend lager.</w:t>
      </w:r>
      <w:r>
        <w:rPr>
          <w:rFonts w:cs="Arial"/>
          <w:szCs w:val="18"/>
        </w:rPr>
        <w:br/>
      </w:r>
      <w:r w:rsidRPr="00382E02">
        <w:rPr>
          <w:rFonts w:cs="Arial"/>
          <w:szCs w:val="18"/>
        </w:rPr>
        <w:t>Wanneer je weer gaat trainen/spelen meld je dit ook weer per e-mail aan de ledenadministratie.</w:t>
      </w:r>
      <w:r>
        <w:rPr>
          <w:rFonts w:cs="Arial"/>
          <w:szCs w:val="18"/>
        </w:rPr>
        <w:br/>
      </w:r>
      <w:r>
        <w:rPr>
          <w:rFonts w:cs="Arial"/>
          <w:szCs w:val="18"/>
        </w:rPr>
        <w:br/>
      </w:r>
      <w:r>
        <w:rPr>
          <w:rFonts w:cs="Arial"/>
          <w:szCs w:val="18"/>
        </w:rPr>
        <w:br/>
      </w:r>
      <w:r w:rsidR="0019400A" w:rsidRPr="00382E02">
        <w:rPr>
          <w:b/>
          <w:sz w:val="24"/>
          <w:szCs w:val="18"/>
        </w:rPr>
        <w:t>Opzegging lidmaatschap</w:t>
      </w:r>
    </w:p>
    <w:p w14:paraId="1D523396" w14:textId="77777777" w:rsidR="00382E02" w:rsidRDefault="00A3277C" w:rsidP="00382E02">
      <w:pPr>
        <w:pStyle w:val="Koptekst"/>
        <w:rPr>
          <w:rFonts w:cs="Arial"/>
          <w:szCs w:val="18"/>
        </w:rPr>
      </w:pPr>
      <w:r w:rsidRPr="00A3277C">
        <w:rPr>
          <w:szCs w:val="18"/>
        </w:rPr>
        <w:t>Het lidmaatschap ga je aan tot wederopzegging.</w:t>
      </w:r>
      <w:r>
        <w:rPr>
          <w:szCs w:val="18"/>
        </w:rPr>
        <w:br/>
      </w:r>
      <w:r w:rsidR="0019400A" w:rsidRPr="00AC5901">
        <w:rPr>
          <w:szCs w:val="18"/>
        </w:rPr>
        <w:t>Het handbalverenigingsjaar loop</w:t>
      </w:r>
      <w:r w:rsidR="000D2CE7">
        <w:rPr>
          <w:szCs w:val="18"/>
        </w:rPr>
        <w:t>t van 1 augustus t/m 31 juli.</w:t>
      </w:r>
      <w:r w:rsidR="000D2CE7">
        <w:rPr>
          <w:szCs w:val="18"/>
        </w:rPr>
        <w:br/>
      </w:r>
      <w:r w:rsidRPr="00A3277C">
        <w:rPr>
          <w:szCs w:val="18"/>
        </w:rPr>
        <w:t xml:space="preserve">Een opzegging dient </w:t>
      </w:r>
      <w:r w:rsidRPr="00A3277C">
        <w:rPr>
          <w:b/>
          <w:szCs w:val="18"/>
          <w:u w:val="single"/>
        </w:rPr>
        <w:t>uiterlijk 31 mei</w:t>
      </w:r>
      <w:r w:rsidRPr="00A3277C">
        <w:rPr>
          <w:szCs w:val="18"/>
        </w:rPr>
        <w:t xml:space="preserve"> bij de ledenadministratie</w:t>
      </w:r>
      <w:r>
        <w:rPr>
          <w:szCs w:val="18"/>
        </w:rPr>
        <w:t xml:space="preserve"> </w:t>
      </w:r>
      <w:r w:rsidRPr="00A3277C">
        <w:rPr>
          <w:szCs w:val="18"/>
        </w:rPr>
        <w:t>per e-mail (</w:t>
      </w:r>
      <w:hyperlink r:id="rId15" w:history="1">
        <w:r w:rsidRPr="0066024A">
          <w:rPr>
            <w:rStyle w:val="Hyperlink"/>
            <w:szCs w:val="18"/>
          </w:rPr>
          <w:t>ledenadministratie@hercules-handbal.nl</w:t>
        </w:r>
      </w:hyperlink>
      <w:r>
        <w:rPr>
          <w:szCs w:val="18"/>
        </w:rPr>
        <w:t xml:space="preserve">) </w:t>
      </w:r>
      <w:r w:rsidRPr="00A3277C">
        <w:rPr>
          <w:szCs w:val="18"/>
        </w:rPr>
        <w:t>binnen te zijn</w:t>
      </w:r>
      <w:r>
        <w:rPr>
          <w:szCs w:val="18"/>
        </w:rPr>
        <w:t>.</w:t>
      </w:r>
      <w:r w:rsidR="000D2CE7">
        <w:rPr>
          <w:szCs w:val="18"/>
        </w:rPr>
        <w:br/>
      </w:r>
      <w:r w:rsidRPr="00A3277C">
        <w:rPr>
          <w:szCs w:val="18"/>
        </w:rPr>
        <w:t>Vanaf 1 juni worden alle leden bij de bond weer opgegeven voor het nieuwe seizoen en wordt het aantal teams voor het seizoen doorgegeven. Aan de hand van deze opgave worden de velden en zalen weer ingehuurd, voor training en wedstrijden. Omdat dit allemaal geld kost en dit begroot wordt op het aantal leden, zal bij een te late opzegging de volledige contributie voor het aankomende seizoen wél in rekening gebracht worden.</w:t>
      </w:r>
      <w:r>
        <w:rPr>
          <w:szCs w:val="18"/>
        </w:rPr>
        <w:br/>
      </w:r>
      <w:r w:rsidR="0019400A" w:rsidRPr="00AC5901">
        <w:rPr>
          <w:szCs w:val="18"/>
        </w:rPr>
        <w:t xml:space="preserve">Bij tussentijds opzeggen wordt voor het resterende deel van het verenigingsjaar de </w:t>
      </w:r>
      <w:r w:rsidR="00142E96">
        <w:rPr>
          <w:szCs w:val="18"/>
        </w:rPr>
        <w:t xml:space="preserve">volledige </w:t>
      </w:r>
      <w:r w:rsidR="0019400A" w:rsidRPr="00AC5901">
        <w:rPr>
          <w:szCs w:val="18"/>
        </w:rPr>
        <w:t>contributie in rekening gebracht ter bestrijding van de reeds gemaakte kosten.</w:t>
      </w:r>
      <w:r w:rsidR="000D2CE7">
        <w:rPr>
          <w:szCs w:val="18"/>
        </w:rPr>
        <w:br/>
      </w:r>
      <w:r w:rsidR="00176409">
        <w:rPr>
          <w:szCs w:val="18"/>
        </w:rPr>
        <w:t>Uw opzegging is defi</w:t>
      </w:r>
      <w:r w:rsidR="00AC5901" w:rsidRPr="00AC5901">
        <w:rPr>
          <w:szCs w:val="18"/>
        </w:rPr>
        <w:t>nitief zodra deze door de ledenadministratie bevestigd is.</w:t>
      </w:r>
      <w:r w:rsidR="008F4D5C">
        <w:rPr>
          <w:rFonts w:cs="Arial"/>
          <w:szCs w:val="18"/>
        </w:rPr>
        <w:t xml:space="preserve"> </w:t>
      </w:r>
      <w:r w:rsidR="005B1989">
        <w:rPr>
          <w:rFonts w:cs="Arial"/>
          <w:szCs w:val="18"/>
        </w:rPr>
        <w:br/>
      </w:r>
    </w:p>
    <w:p w14:paraId="7591CB38" w14:textId="77777777" w:rsidR="005B1989" w:rsidRDefault="00A45081" w:rsidP="005B1989">
      <w:pPr>
        <w:pStyle w:val="Koptekst"/>
        <w:tabs>
          <w:tab w:val="clear" w:pos="4536"/>
          <w:tab w:val="clear" w:pos="9072"/>
        </w:tabs>
      </w:pPr>
      <w:r>
        <w:rPr>
          <w:rFonts w:cs="Arial"/>
          <w:szCs w:val="18"/>
        </w:rPr>
        <w:br/>
      </w:r>
      <w:r w:rsidRPr="00A45081">
        <w:rPr>
          <w:rFonts w:cs="Arial"/>
          <w:b/>
          <w:sz w:val="24"/>
          <w:szCs w:val="24"/>
        </w:rPr>
        <w:t>Links</w:t>
      </w:r>
      <w:r w:rsidRPr="00A45081">
        <w:rPr>
          <w:sz w:val="24"/>
          <w:szCs w:val="24"/>
        </w:rPr>
        <w:t xml:space="preserve"> </w:t>
      </w:r>
      <w:r w:rsidRPr="00A45081">
        <w:rPr>
          <w:rFonts w:cs="Arial"/>
          <w:b/>
          <w:sz w:val="24"/>
          <w:szCs w:val="24"/>
        </w:rPr>
        <w:t>LedenAdministratie</w:t>
      </w:r>
      <w:r>
        <w:rPr>
          <w:rFonts w:cs="Arial"/>
          <w:szCs w:val="18"/>
        </w:rPr>
        <w:br/>
        <w:t xml:space="preserve">Hercules: </w:t>
      </w:r>
      <w:hyperlink r:id="rId16" w:history="1">
        <w:r w:rsidRPr="0066024A">
          <w:rPr>
            <w:rStyle w:val="Hyperlink"/>
            <w:rFonts w:cs="Arial"/>
            <w:szCs w:val="18"/>
          </w:rPr>
          <w:t>https://hercules-handbal.nl/contact/lid-worden</w:t>
        </w:r>
      </w:hyperlink>
      <w:r>
        <w:rPr>
          <w:rFonts w:cs="Arial"/>
          <w:szCs w:val="18"/>
        </w:rPr>
        <w:t xml:space="preserve"> </w:t>
      </w:r>
      <w:r>
        <w:rPr>
          <w:rFonts w:cs="Arial"/>
          <w:szCs w:val="18"/>
        </w:rPr>
        <w:br/>
        <w:t xml:space="preserve">Ooievaarspas: </w:t>
      </w:r>
      <w:hyperlink r:id="rId17" w:history="1">
        <w:r w:rsidRPr="0066024A">
          <w:rPr>
            <w:rStyle w:val="Hyperlink"/>
            <w:rFonts w:cs="Arial"/>
            <w:szCs w:val="18"/>
          </w:rPr>
          <w:t>https://ooievaarspas.nl/aanbiedingen/scoren-op-hoog-niveau-bij-hercules</w:t>
        </w:r>
      </w:hyperlink>
      <w:r>
        <w:rPr>
          <w:rFonts w:cs="Arial"/>
          <w:szCs w:val="18"/>
        </w:rPr>
        <w:t xml:space="preserve"> </w:t>
      </w:r>
      <w:r w:rsidR="005B1989">
        <w:rPr>
          <w:rFonts w:cs="Arial"/>
          <w:szCs w:val="18"/>
        </w:rPr>
        <w:br/>
      </w:r>
      <w:r>
        <w:rPr>
          <w:rFonts w:cs="Arial"/>
          <w:szCs w:val="18"/>
        </w:rPr>
        <w:br/>
      </w:r>
      <w:r>
        <w:rPr>
          <w:rFonts w:cs="Arial"/>
          <w:szCs w:val="18"/>
        </w:rPr>
        <w:br/>
        <w:t>---------------------</w:t>
      </w:r>
      <w:r w:rsidR="005B1989">
        <w:rPr>
          <w:rFonts w:cs="Arial"/>
          <w:szCs w:val="18"/>
        </w:rPr>
        <w:br/>
      </w:r>
      <w:r w:rsidR="005B1989">
        <w:rPr>
          <w:b/>
          <w:sz w:val="16"/>
        </w:rPr>
        <w:t>Het contributiereglement, de statuten, dit formulier en nog veel meer over de vereniging staan op internet</w:t>
      </w:r>
      <w:r>
        <w:rPr>
          <w:b/>
          <w:sz w:val="16"/>
        </w:rPr>
        <w:t>:</w:t>
      </w:r>
      <w:r w:rsidR="005B1989">
        <w:rPr>
          <w:b/>
          <w:sz w:val="16"/>
        </w:rPr>
        <w:t xml:space="preserve"> </w:t>
      </w:r>
      <w:hyperlink r:id="rId18" w:history="1">
        <w:r w:rsidR="005B1989" w:rsidRPr="009523B7">
          <w:rPr>
            <w:rStyle w:val="Hyperlink"/>
            <w:b/>
            <w:sz w:val="16"/>
          </w:rPr>
          <w:t>www.hercules-handbal.nl</w:t>
        </w:r>
      </w:hyperlink>
      <w:r w:rsidR="005B1989">
        <w:rPr>
          <w:b/>
          <w:sz w:val="16"/>
        </w:rPr>
        <w:t xml:space="preserve"> </w:t>
      </w:r>
    </w:p>
    <w:p w14:paraId="752E195A" w14:textId="77777777" w:rsidR="008F4D5C" w:rsidRDefault="005B1989" w:rsidP="008F4D5C">
      <w:pPr>
        <w:pStyle w:val="Koptekst"/>
        <w:tabs>
          <w:tab w:val="clear" w:pos="4536"/>
          <w:tab w:val="clear" w:pos="9072"/>
        </w:tabs>
      </w:pPr>
      <w:r>
        <w:br w:type="page"/>
      </w:r>
    </w:p>
    <w:p w14:paraId="048F9533" w14:textId="77777777" w:rsidR="008F4D5C" w:rsidRPr="005C4A78" w:rsidRDefault="003710DF" w:rsidP="008F4D5C">
      <w:pPr>
        <w:rPr>
          <w:b/>
          <w:kern w:val="1"/>
          <w:sz w:val="24"/>
          <w:szCs w:val="18"/>
        </w:rPr>
      </w:pPr>
      <w:r>
        <w:rPr>
          <w:b/>
          <w:kern w:val="1"/>
          <w:sz w:val="24"/>
          <w:szCs w:val="18"/>
        </w:rPr>
        <w:lastRenderedPageBreak/>
        <w:t xml:space="preserve">VOG en </w:t>
      </w:r>
      <w:r w:rsidR="008F4D5C">
        <w:rPr>
          <w:b/>
          <w:kern w:val="1"/>
          <w:sz w:val="24"/>
          <w:szCs w:val="18"/>
        </w:rPr>
        <w:t xml:space="preserve">De </w:t>
      </w:r>
      <w:r>
        <w:rPr>
          <w:b/>
          <w:kern w:val="1"/>
          <w:sz w:val="24"/>
          <w:szCs w:val="18"/>
        </w:rPr>
        <w:t>Gouden afspraken van Hercules</w:t>
      </w:r>
    </w:p>
    <w:p w14:paraId="135B709D" w14:textId="77777777" w:rsidR="008F4D5C" w:rsidRDefault="008F4D5C" w:rsidP="008F4D5C">
      <w:pPr>
        <w:pStyle w:val="Koptekst"/>
        <w:tabs>
          <w:tab w:val="clear" w:pos="4536"/>
          <w:tab w:val="clear" w:pos="9072"/>
        </w:tabs>
        <w:rPr>
          <w:rFonts w:cs="Arial"/>
        </w:rPr>
      </w:pPr>
      <w:r>
        <w:t xml:space="preserve">Hercules vraagt voor elke vrijwilliger die in contact komt met jeugdleden een </w:t>
      </w:r>
      <w:r w:rsidRPr="00EE62D5">
        <w:rPr>
          <w:rFonts w:cs="Arial"/>
        </w:rPr>
        <w:t xml:space="preserve">Verklaring Omtrent Gedrag (VOG) </w:t>
      </w:r>
      <w:r w:rsidR="003224B9">
        <w:t>aan.</w:t>
      </w:r>
      <w:r w:rsidR="003224B9">
        <w:br/>
      </w:r>
      <w:r>
        <w:t xml:space="preserve">De VOG </w:t>
      </w:r>
      <w:r w:rsidRPr="00EE62D5">
        <w:rPr>
          <w:rFonts w:cs="Arial"/>
        </w:rPr>
        <w:t>is</w:t>
      </w:r>
      <w:r>
        <w:rPr>
          <w:rFonts w:cs="Arial"/>
        </w:rPr>
        <w:t>, naast het hebben en volgen van de gouden afspraken/gedragsregels,</w:t>
      </w:r>
      <w:r w:rsidRPr="00EE62D5">
        <w:rPr>
          <w:rFonts w:cs="Arial"/>
        </w:rPr>
        <w:t xml:space="preserve"> </w:t>
      </w:r>
      <w:r>
        <w:rPr>
          <w:rFonts w:cs="Arial"/>
        </w:rPr>
        <w:t>éé</w:t>
      </w:r>
      <w:r w:rsidRPr="00EE62D5">
        <w:rPr>
          <w:rFonts w:cs="Arial"/>
        </w:rPr>
        <w:t>n va</w:t>
      </w:r>
      <w:r w:rsidR="003224B9">
        <w:rPr>
          <w:rFonts w:cs="Arial"/>
        </w:rPr>
        <w:t>n de maatregelen waarmee RKSV</w:t>
      </w:r>
      <w:r>
        <w:rPr>
          <w:rFonts w:cs="Arial"/>
        </w:rPr>
        <w:t xml:space="preserve"> Hercules</w:t>
      </w:r>
      <w:r w:rsidRPr="00EE62D5">
        <w:rPr>
          <w:rFonts w:cs="Arial"/>
        </w:rPr>
        <w:t xml:space="preserve"> een sociaal </w:t>
      </w:r>
      <w:r w:rsidRPr="00EF4B2B">
        <w:rPr>
          <w:rFonts w:cs="Arial"/>
        </w:rPr>
        <w:t xml:space="preserve">veilige sportomgeving </w:t>
      </w:r>
      <w:r w:rsidR="003224B9">
        <w:rPr>
          <w:rFonts w:cs="Arial"/>
        </w:rPr>
        <w:t>wil creëren.</w:t>
      </w:r>
      <w:r w:rsidR="003224B9">
        <w:rPr>
          <w:rFonts w:cs="Arial"/>
        </w:rPr>
        <w:br/>
      </w:r>
      <w:r w:rsidRPr="00EE62D5">
        <w:rPr>
          <w:rFonts w:cs="Arial"/>
        </w:rPr>
        <w:t xml:space="preserve">In </w:t>
      </w:r>
      <w:r>
        <w:rPr>
          <w:rFonts w:cs="Arial"/>
        </w:rPr>
        <w:t>onze</w:t>
      </w:r>
      <w:r w:rsidRPr="00EE62D5">
        <w:rPr>
          <w:rFonts w:cs="Arial"/>
        </w:rPr>
        <w:t xml:space="preserve"> </w:t>
      </w:r>
      <w:r>
        <w:rPr>
          <w:rFonts w:cs="Arial"/>
        </w:rPr>
        <w:t>vereniging</w:t>
      </w:r>
      <w:r w:rsidRPr="00EE62D5">
        <w:rPr>
          <w:rFonts w:cs="Arial"/>
        </w:rPr>
        <w:t xml:space="preserve"> vinden we de zorg voor een veilige omgeving voor iedereen, in het bijzonder voor minderjar</w:t>
      </w:r>
      <w:r>
        <w:rPr>
          <w:rFonts w:cs="Arial"/>
        </w:rPr>
        <w:t>igen</w:t>
      </w:r>
      <w:r w:rsidRPr="00EE62D5">
        <w:rPr>
          <w:rFonts w:cs="Arial"/>
        </w:rPr>
        <w:t>, essentieel.</w:t>
      </w:r>
      <w:r w:rsidR="003224B9">
        <w:rPr>
          <w:rFonts w:cs="Arial"/>
        </w:rPr>
        <w:br/>
      </w:r>
      <w:r>
        <w:rPr>
          <w:rFonts w:cs="Arial"/>
        </w:rPr>
        <w:t>Met het ondertekenen van dit inschrijfformulier gaat u akkoord met en zult u handelen naar de door Hercules opgestelde gedragsregels</w:t>
      </w:r>
      <w:r w:rsidR="003224B9">
        <w:rPr>
          <w:rFonts w:cs="Arial"/>
        </w:rPr>
        <w:br/>
      </w:r>
      <w:r>
        <w:rPr>
          <w:rFonts w:cs="Arial"/>
        </w:rPr>
        <w:t xml:space="preserve">Informatie over de VOG is te vinden op </w:t>
      </w:r>
      <w:hyperlink r:id="rId19" w:history="1">
        <w:r w:rsidRPr="00CF39E0">
          <w:rPr>
            <w:rStyle w:val="Hyperlink"/>
            <w:rFonts w:cs="Arial"/>
          </w:rPr>
          <w:t>www.hercules-handbal.nl</w:t>
        </w:r>
      </w:hyperlink>
      <w:r w:rsidR="003710DF">
        <w:rPr>
          <w:rFonts w:cs="Arial"/>
        </w:rPr>
        <w:t xml:space="preserve"> onder het kopje ‘Vrijwilligers</w:t>
      </w:r>
      <w:r>
        <w:rPr>
          <w:rFonts w:cs="Arial"/>
        </w:rPr>
        <w:t>’.</w:t>
      </w:r>
    </w:p>
    <w:p w14:paraId="35FBFB85" w14:textId="7FEC95A4" w:rsidR="00DE2AD7" w:rsidRPr="00DE2AD7" w:rsidRDefault="008F4D5C" w:rsidP="001E0AD8">
      <w:pPr>
        <w:pStyle w:val="Koptekst"/>
        <w:tabs>
          <w:tab w:val="clear" w:pos="4536"/>
          <w:tab w:val="clear" w:pos="9072"/>
        </w:tabs>
        <w:rPr>
          <w:rFonts w:cs="Arial"/>
          <w:szCs w:val="18"/>
          <w:lang w:eastAsia="nl-NL"/>
        </w:rPr>
      </w:pPr>
      <w:r>
        <w:rPr>
          <w:rFonts w:cs="Arial"/>
          <w:szCs w:val="18"/>
        </w:rPr>
        <w:t xml:space="preserve">De Gouden Afspraken </w:t>
      </w:r>
      <w:r w:rsidR="00194D8E">
        <w:rPr>
          <w:rFonts w:cs="Arial"/>
          <w:szCs w:val="18"/>
        </w:rPr>
        <w:t xml:space="preserve">van Hercules </w:t>
      </w:r>
      <w:r>
        <w:rPr>
          <w:rFonts w:cs="Arial"/>
          <w:szCs w:val="18"/>
        </w:rPr>
        <w:t xml:space="preserve">zijn </w:t>
      </w:r>
      <w:r w:rsidR="00194D8E">
        <w:rPr>
          <w:rFonts w:cs="Arial"/>
          <w:szCs w:val="18"/>
        </w:rPr>
        <w:t xml:space="preserve">hieronder </w:t>
      </w:r>
      <w:r>
        <w:rPr>
          <w:rFonts w:cs="Arial"/>
          <w:szCs w:val="18"/>
        </w:rPr>
        <w:t xml:space="preserve">te vinden op </w:t>
      </w:r>
      <w:r w:rsidR="00382E02">
        <w:rPr>
          <w:rFonts w:cs="Arial"/>
          <w:szCs w:val="18"/>
        </w:rPr>
        <w:t xml:space="preserve">deze </w:t>
      </w:r>
      <w:r>
        <w:rPr>
          <w:rFonts w:cs="Arial"/>
          <w:szCs w:val="18"/>
        </w:rPr>
        <w:t>pagina</w:t>
      </w:r>
      <w:r w:rsidR="00382E02">
        <w:rPr>
          <w:rFonts w:cs="Arial"/>
          <w:szCs w:val="18"/>
        </w:rPr>
        <w:t xml:space="preserve"> </w:t>
      </w:r>
      <w:r w:rsidR="003710DF">
        <w:rPr>
          <w:rFonts w:cs="Arial"/>
          <w:szCs w:val="18"/>
        </w:rPr>
        <w:t xml:space="preserve">en op de website </w:t>
      </w:r>
      <w:r w:rsidR="003710DF">
        <w:rPr>
          <w:rFonts w:cs="Arial"/>
        </w:rPr>
        <w:t>onder het kopje ‘Over Hercules’.</w:t>
      </w:r>
      <w:r w:rsidR="005B1989">
        <w:rPr>
          <w:rFonts w:cs="Arial"/>
          <w:noProof/>
          <w:szCs w:val="18"/>
          <w:lang w:eastAsia="nl-NL"/>
        </w:rPr>
        <w:br/>
      </w:r>
      <w:r w:rsidR="00BE1FD7" w:rsidRPr="008A3360">
        <w:rPr>
          <w:rFonts w:cs="Arial"/>
          <w:noProof/>
          <w:szCs w:val="18"/>
          <w:lang w:eastAsia="nl-NL"/>
        </w:rPr>
        <w:drawing>
          <wp:inline distT="0" distB="0" distL="0" distR="0" wp14:anchorId="3283980C" wp14:editId="6BED0BDA">
            <wp:extent cx="4953000" cy="7010400"/>
            <wp:effectExtent l="0" t="0" r="0" b="0"/>
            <wp:docPr id="7" name="Afbeelding 1" descr="Z:\3 2013-2014 Hercules\gouden afspraken\GOUDEN_AFSPRAKEN_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Z:\3 2013-2014 Hercules\gouden afspraken\GOUDEN_AFSPRAKEN_A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3000" cy="7010400"/>
                    </a:xfrm>
                    <a:prstGeom prst="rect">
                      <a:avLst/>
                    </a:prstGeom>
                    <a:noFill/>
                    <a:ln>
                      <a:noFill/>
                    </a:ln>
                  </pic:spPr>
                </pic:pic>
              </a:graphicData>
            </a:graphic>
          </wp:inline>
        </w:drawing>
      </w:r>
    </w:p>
    <w:sectPr w:rsidR="00DE2AD7" w:rsidRPr="00DE2AD7" w:rsidSect="007A453C">
      <w:headerReference w:type="default" r:id="rId21"/>
      <w:footerReference w:type="default" r:id="rId22"/>
      <w:footnotePr>
        <w:pos w:val="beneathText"/>
      </w:footnotePr>
      <w:pgSz w:w="12240" w:h="15840"/>
      <w:pgMar w:top="764" w:right="851" w:bottom="76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272A01" w14:textId="77777777" w:rsidR="00AF1F33" w:rsidRDefault="00AF1F33">
      <w:r>
        <w:separator/>
      </w:r>
    </w:p>
  </w:endnote>
  <w:endnote w:type="continuationSeparator" w:id="0">
    <w:p w14:paraId="0C455C75" w14:textId="77777777" w:rsidR="00AF1F33" w:rsidRDefault="00AF1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BDBB6" w14:textId="77777777" w:rsidR="00142E96" w:rsidRPr="009B0E9D" w:rsidRDefault="00302E49">
    <w:pPr>
      <w:pStyle w:val="Voettekst"/>
      <w:pBdr>
        <w:top w:val="single" w:sz="4" w:space="1" w:color="000000"/>
      </w:pBdr>
      <w:tabs>
        <w:tab w:val="clear" w:pos="9072"/>
        <w:tab w:val="right" w:pos="10490"/>
      </w:tabs>
      <w:rPr>
        <w:rFonts w:ascii="Tahoma" w:hAnsi="Tahoma"/>
        <w:sz w:val="16"/>
      </w:rPr>
    </w:pPr>
    <w:r>
      <w:rPr>
        <w:rFonts w:ascii="Tahoma" w:hAnsi="Tahoma"/>
        <w:sz w:val="16"/>
      </w:rPr>
      <w:t>Versie 20</w:t>
    </w:r>
    <w:r w:rsidR="0032608D">
      <w:rPr>
        <w:rFonts w:ascii="Tahoma" w:hAnsi="Tahoma"/>
        <w:sz w:val="16"/>
      </w:rPr>
      <w:t>2</w:t>
    </w:r>
    <w:r w:rsidR="000B3C64">
      <w:rPr>
        <w:rFonts w:ascii="Tahoma" w:hAnsi="Tahoma"/>
        <w:sz w:val="16"/>
      </w:rPr>
      <w:t>1</w:t>
    </w:r>
    <w:r w:rsidR="00142E96">
      <w:rPr>
        <w:rFonts w:ascii="Tahoma" w:hAnsi="Tahoma"/>
        <w:sz w:val="16"/>
      </w:rPr>
      <w:t>-20</w:t>
    </w:r>
    <w:r w:rsidR="00DE2AD7">
      <w:rPr>
        <w:rFonts w:ascii="Tahoma" w:hAnsi="Tahoma"/>
        <w:sz w:val="16"/>
      </w:rPr>
      <w:t>2</w:t>
    </w:r>
    <w:r w:rsidR="000B3C64">
      <w:rPr>
        <w:rFonts w:ascii="Tahoma" w:hAnsi="Tahoma"/>
        <w:sz w:val="16"/>
      </w:rPr>
      <w:t>2</w:t>
    </w:r>
    <w:r w:rsidR="00142E96">
      <w:rPr>
        <w:rFonts w:ascii="Tahoma" w:hAnsi="Tahoma"/>
        <w:sz w:val="16"/>
      </w:rPr>
      <w:t>.</w:t>
    </w:r>
    <w:r w:rsidR="000B3C64">
      <w:rPr>
        <w:rFonts w:ascii="Tahoma" w:hAnsi="Tahoma"/>
        <w:sz w:val="16"/>
      </w:rPr>
      <w:t>1</w:t>
    </w:r>
    <w:r w:rsidR="00142E96">
      <w:rPr>
        <w:rFonts w:ascii="Tahoma" w:hAnsi="Tahoma"/>
        <w:sz w:val="16"/>
      </w:rPr>
      <w:tab/>
    </w:r>
    <w:r w:rsidR="00142E96">
      <w:rPr>
        <w:rFonts w:ascii="Tahoma" w:hAnsi="Tahoma"/>
        <w:sz w:val="16"/>
      </w:rPr>
      <w:tab/>
      <w:t xml:space="preserve">Pagina: </w:t>
    </w:r>
    <w:r w:rsidR="00142E96" w:rsidRPr="007A453C">
      <w:rPr>
        <w:rStyle w:val="Paginanummer"/>
        <w:sz w:val="16"/>
      </w:rPr>
      <w:fldChar w:fldCharType="begin"/>
    </w:r>
    <w:r w:rsidR="00142E96">
      <w:rPr>
        <w:rStyle w:val="Paginanummer"/>
        <w:sz w:val="16"/>
      </w:rPr>
      <w:instrText xml:space="preserve"> PAGE </w:instrText>
    </w:r>
    <w:r w:rsidR="00142E96" w:rsidRPr="007A453C">
      <w:rPr>
        <w:rStyle w:val="Paginanummer"/>
        <w:sz w:val="16"/>
      </w:rPr>
      <w:fldChar w:fldCharType="separate"/>
    </w:r>
    <w:r w:rsidR="00FA5712">
      <w:rPr>
        <w:rStyle w:val="Paginanummer"/>
        <w:noProof/>
        <w:sz w:val="16"/>
      </w:rPr>
      <w:t>1</w:t>
    </w:r>
    <w:r w:rsidR="00142E96">
      <w:rPr>
        <w:rStyle w:val="Paginanummer"/>
        <w:rFonts w:ascii="Tahoma" w:hAnsi="Tahoma"/>
        <w:sz w:val="16"/>
      </w:rPr>
      <w:fldChar w:fldCharType="end"/>
    </w:r>
    <w:r w:rsidR="00142E96">
      <w:rPr>
        <w:rStyle w:val="Paginanummer"/>
        <w:rFonts w:ascii="Tahoma" w:hAnsi="Tahoma"/>
        <w:sz w:val="16"/>
      </w:rPr>
      <w:t xml:space="preserve"> van </w:t>
    </w:r>
    <w:r w:rsidR="00142E96" w:rsidRPr="007A453C">
      <w:rPr>
        <w:rStyle w:val="Paginanummer"/>
        <w:sz w:val="16"/>
      </w:rPr>
      <w:fldChar w:fldCharType="begin"/>
    </w:r>
    <w:r w:rsidR="00142E96">
      <w:rPr>
        <w:rStyle w:val="Paginanummer"/>
        <w:sz w:val="16"/>
      </w:rPr>
      <w:instrText xml:space="preserve"> NUMPAGES \*Arabic </w:instrText>
    </w:r>
    <w:r w:rsidR="00142E96" w:rsidRPr="007A453C">
      <w:rPr>
        <w:rStyle w:val="Paginanummer"/>
        <w:sz w:val="16"/>
      </w:rPr>
      <w:fldChar w:fldCharType="separate"/>
    </w:r>
    <w:r w:rsidR="00FA5712">
      <w:rPr>
        <w:rStyle w:val="Paginanummer"/>
        <w:noProof/>
        <w:sz w:val="16"/>
      </w:rPr>
      <w:t>4</w:t>
    </w:r>
    <w:r w:rsidR="00142E96">
      <w:rPr>
        <w:rStyle w:val="Paginanummer"/>
        <w:rFonts w:ascii="Tahoma" w:hAnsi="Tahoma"/>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6CC219" w14:textId="77777777" w:rsidR="00AF1F33" w:rsidRDefault="00AF1F33">
      <w:r>
        <w:separator/>
      </w:r>
    </w:p>
  </w:footnote>
  <w:footnote w:type="continuationSeparator" w:id="0">
    <w:p w14:paraId="6E428CFE" w14:textId="77777777" w:rsidR="00AF1F33" w:rsidRDefault="00AF1F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A5B34" w14:textId="2D5F4411" w:rsidR="00142E96" w:rsidRDefault="00BE1FD7">
    <w:pPr>
      <w:pStyle w:val="Koptekst"/>
      <w:tabs>
        <w:tab w:val="clear" w:pos="4536"/>
        <w:tab w:val="clear" w:pos="9072"/>
        <w:tab w:val="left" w:pos="1418"/>
        <w:tab w:val="right" w:pos="10490"/>
      </w:tabs>
      <w:rPr>
        <w:rFonts w:ascii="Tahoma" w:hAnsi="Tahoma"/>
        <w:sz w:val="16"/>
        <w:lang w:val="pt-BR"/>
      </w:rPr>
    </w:pPr>
    <w:r>
      <w:rPr>
        <w:noProof/>
      </w:rPr>
      <w:drawing>
        <wp:anchor distT="0" distB="0" distL="114300" distR="114300" simplePos="0" relativeHeight="251657216" behindDoc="0" locked="0" layoutInCell="1" allowOverlap="1" wp14:anchorId="60134EA8" wp14:editId="15EFD8DD">
          <wp:simplePos x="0" y="0"/>
          <wp:positionH relativeFrom="column">
            <wp:posOffset>-552450</wp:posOffset>
          </wp:positionH>
          <wp:positionV relativeFrom="paragraph">
            <wp:posOffset>-405130</wp:posOffset>
          </wp:positionV>
          <wp:extent cx="3637915" cy="841375"/>
          <wp:effectExtent l="0" t="0" r="0" b="0"/>
          <wp:wrapNone/>
          <wp:docPr id="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37915"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53C">
      <w:rPr>
        <w:noProof/>
        <w:lang w:eastAsia="nl-NL"/>
      </w:rPr>
      <mc:AlternateContent>
        <mc:Choice Requires="wps">
          <w:drawing>
            <wp:anchor distT="4294967295" distB="4294967295" distL="114300" distR="114300" simplePos="0" relativeHeight="251658240" behindDoc="1" locked="0" layoutInCell="1" allowOverlap="1" wp14:anchorId="5FBD7FB6" wp14:editId="7117A8AB">
              <wp:simplePos x="0" y="0"/>
              <wp:positionH relativeFrom="column">
                <wp:posOffset>6506210</wp:posOffset>
              </wp:positionH>
              <wp:positionV relativeFrom="paragraph">
                <wp:posOffset>2841624</wp:posOffset>
              </wp:positionV>
              <wp:extent cx="18288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0"/>
                      </a:xfrm>
                      <a:prstGeom prst="line">
                        <a:avLst/>
                      </a:prstGeom>
                      <a:noFill/>
                      <a:ln w="3240">
                        <a:solidFill>
                          <a:srgbClr val="00CC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30B18" id="Line 3"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2.3pt,223.75pt" to="526.7pt,2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" strokecolor="#0cf" strokeweight=".09mm">
              <v:stroke joinstyle="miter"/>
            </v:line>
          </w:pict>
        </mc:Fallback>
      </mc:AlternateContent>
    </w:r>
    <w:r w:rsidR="00142E96">
      <w:tab/>
    </w:r>
    <w:r w:rsidR="00142E96">
      <w:rPr>
        <w:rFonts w:ascii="Tahoma" w:hAnsi="Tahoma"/>
        <w:sz w:val="40"/>
      </w:rPr>
      <w:tab/>
    </w:r>
    <w:r w:rsidR="00142E96" w:rsidRPr="000B3C64">
      <w:rPr>
        <w:rFonts w:ascii="Tahoma" w:hAnsi="Tahoma"/>
        <w:b/>
        <w:sz w:val="36"/>
      </w:rPr>
      <w:t>Inschrijfformulier 20</w:t>
    </w:r>
    <w:r w:rsidR="00133DAF" w:rsidRPr="000B3C64">
      <w:rPr>
        <w:rFonts w:ascii="Tahoma" w:hAnsi="Tahoma"/>
        <w:b/>
        <w:sz w:val="36"/>
      </w:rPr>
      <w:t>2</w:t>
    </w:r>
    <w:r w:rsidR="000D2CE7" w:rsidRPr="000B3C64">
      <w:rPr>
        <w:rFonts w:ascii="Tahoma" w:hAnsi="Tahoma"/>
        <w:b/>
        <w:sz w:val="36"/>
      </w:rPr>
      <w:t>1</w:t>
    </w:r>
    <w:r w:rsidR="000B3C64" w:rsidRPr="000B3C64">
      <w:rPr>
        <w:rFonts w:ascii="Tahoma" w:hAnsi="Tahoma"/>
        <w:b/>
        <w:sz w:val="36"/>
      </w:rPr>
      <w:t>-</w:t>
    </w:r>
    <w:r w:rsidR="00302E49" w:rsidRPr="000B3C64">
      <w:rPr>
        <w:rFonts w:ascii="Tahoma" w:hAnsi="Tahoma"/>
        <w:b/>
        <w:sz w:val="36"/>
      </w:rPr>
      <w:t>20</w:t>
    </w:r>
    <w:r w:rsidR="00DE2AD7" w:rsidRPr="000B3C64">
      <w:rPr>
        <w:rFonts w:ascii="Tahoma" w:hAnsi="Tahoma"/>
        <w:b/>
        <w:sz w:val="36"/>
      </w:rPr>
      <w:t>2</w:t>
    </w:r>
    <w:r w:rsidR="000D2CE7" w:rsidRPr="000B3C64">
      <w:rPr>
        <w:rFonts w:ascii="Tahoma" w:hAnsi="Tahoma"/>
        <w:b/>
        <w:sz w:val="36"/>
      </w:rPr>
      <w:t>2</w:t>
    </w:r>
    <w:r w:rsidR="00142E96">
      <w:rPr>
        <w:rFonts w:ascii="Tahoma" w:hAnsi="Tahoma"/>
        <w:sz w:val="28"/>
      </w:rPr>
      <w:br/>
    </w:r>
    <w:r w:rsidR="00142E96">
      <w:rPr>
        <w:rFonts w:ascii="Tahoma" w:hAnsi="Tahoma"/>
        <w:sz w:val="28"/>
      </w:rPr>
      <w:tab/>
    </w:r>
    <w:r w:rsidR="00142E96">
      <w:rPr>
        <w:rFonts w:ascii="Tahoma" w:hAnsi="Tahoma"/>
        <w:sz w:val="28"/>
      </w:rPr>
      <w:tab/>
    </w:r>
    <w:r w:rsidR="00142E96" w:rsidRPr="00F05A97">
      <w:rPr>
        <w:rFonts w:ascii="Tahoma" w:hAnsi="Tahoma"/>
        <w:sz w:val="16"/>
        <w:lang w:val="pt-BR"/>
      </w:rPr>
      <w:t>rekeningnummer NL81INGB0000664467</w:t>
    </w:r>
    <w:r w:rsidR="00142E96">
      <w:rPr>
        <w:rFonts w:ascii="Verdana" w:hAnsi="Verdana"/>
        <w:b/>
        <w:color w:val="0000FF"/>
        <w:sz w:val="16"/>
        <w:szCs w:val="16"/>
      </w:rPr>
      <w:t xml:space="preserve"> </w:t>
    </w:r>
    <w:r w:rsidR="000B3C64">
      <w:rPr>
        <w:rFonts w:ascii="Tahoma" w:hAnsi="Tahoma"/>
        <w:sz w:val="16"/>
        <w:lang w:val="pt-BR"/>
      </w:rPr>
      <w:t>t.a.v. RKSV H</w:t>
    </w:r>
    <w:r w:rsidR="00142E96">
      <w:rPr>
        <w:rFonts w:ascii="Tahoma" w:hAnsi="Tahoma"/>
        <w:sz w:val="16"/>
        <w:lang w:val="pt-BR"/>
      </w:rPr>
      <w:t>ercules</w:t>
    </w:r>
    <w:r w:rsidR="00142E96">
      <w:rPr>
        <w:rFonts w:ascii="Tahoma" w:hAnsi="Tahoma"/>
        <w:sz w:val="16"/>
        <w:lang w:val="pt-BR"/>
      </w:rPr>
      <w:br/>
    </w:r>
    <w:r w:rsidR="00142E96">
      <w:rPr>
        <w:rFonts w:ascii="Tahoma" w:hAnsi="Tahoma"/>
        <w:sz w:val="16"/>
        <w:lang w:val="pt-BR"/>
      </w:rPr>
      <w:tab/>
    </w:r>
    <w:r w:rsidR="00142E96">
      <w:rPr>
        <w:rFonts w:ascii="Tahoma" w:hAnsi="Tahoma"/>
        <w:sz w:val="16"/>
        <w:lang w:val="pt-BR"/>
      </w:rPr>
      <w:tab/>
      <w:t>e-mail</w:t>
    </w:r>
    <w:r w:rsidR="00142E96">
      <w:rPr>
        <w:rFonts w:ascii="Tahoma" w:hAnsi="Tahoma"/>
        <w:color w:val="000000"/>
        <w:sz w:val="16"/>
        <w:lang w:val="pt-BR"/>
      </w:rPr>
      <w:t>:  ledenadministratie@hercules-handbal.nl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Kop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bullet"/>
      <w:lvlText w:val=""/>
      <w:lvlJc w:val="left"/>
      <w:pPr>
        <w:tabs>
          <w:tab w:val="num" w:pos="720"/>
        </w:tabs>
        <w:ind w:left="720" w:hanging="360"/>
      </w:pPr>
      <w:rPr>
        <w:rFonts w:ascii="Wingdings" w:hAnsi="Wingdings"/>
        <w:sz w:val="24"/>
        <w:szCs w:val="24"/>
      </w:rPr>
    </w:lvl>
  </w:abstractNum>
  <w:abstractNum w:abstractNumId="2" w15:restartNumberingAfterBreak="0">
    <w:nsid w:val="00000003"/>
    <w:multiLevelType w:val="singleLevel"/>
    <w:tmpl w:val="00000003"/>
    <w:name w:val="WW8Num2"/>
    <w:lvl w:ilvl="0">
      <w:start w:val="1"/>
      <w:numFmt w:val="decimal"/>
      <w:lvlText w:val="%1."/>
      <w:lvlJc w:val="left"/>
      <w:pPr>
        <w:tabs>
          <w:tab w:val="num" w:pos="360"/>
        </w:tabs>
        <w:ind w:left="360" w:hanging="360"/>
      </w:pPr>
    </w:lvl>
  </w:abstractNum>
  <w:abstractNum w:abstractNumId="3" w15:restartNumberingAfterBreak="0">
    <w:nsid w:val="00000004"/>
    <w:multiLevelType w:val="singleLevel"/>
    <w:tmpl w:val="00000004"/>
    <w:name w:val="WW8Num8"/>
    <w:lvl w:ilvl="0">
      <w:start w:val="1"/>
      <w:numFmt w:val="bullet"/>
      <w:lvlText w:val=""/>
      <w:lvlJc w:val="left"/>
      <w:pPr>
        <w:tabs>
          <w:tab w:val="num" w:pos="720"/>
        </w:tabs>
        <w:ind w:left="720" w:hanging="360"/>
      </w:pPr>
      <w:rPr>
        <w:rFonts w:ascii="Symbol" w:hAnsi="Symbol"/>
      </w:rPr>
    </w:lvl>
  </w:abstractNum>
  <w:abstractNum w:abstractNumId="4" w15:restartNumberingAfterBreak="0">
    <w:nsid w:val="188B3B3B"/>
    <w:multiLevelType w:val="hybridMultilevel"/>
    <w:tmpl w:val="FB22F50A"/>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Courier New" w:hint="default"/>
      </w:rPr>
    </w:lvl>
    <w:lvl w:ilvl="5" w:tplc="04130005">
      <w:start w:val="1"/>
      <w:numFmt w:val="bullet"/>
      <w:lvlText w:val=""/>
      <w:lvlJc w:val="left"/>
      <w:pPr>
        <w:ind w:left="5040" w:hanging="360"/>
      </w:pPr>
      <w:rPr>
        <w:rFonts w:ascii="Wingdings" w:hAnsi="Wingdings" w:hint="default"/>
      </w:rPr>
    </w:lvl>
    <w:lvl w:ilvl="6" w:tplc="04130001">
      <w:start w:val="1"/>
      <w:numFmt w:val="bullet"/>
      <w:lvlText w:val=""/>
      <w:lvlJc w:val="left"/>
      <w:pPr>
        <w:ind w:left="5760" w:hanging="360"/>
      </w:pPr>
      <w:rPr>
        <w:rFonts w:ascii="Symbol" w:hAnsi="Symbol" w:hint="default"/>
      </w:rPr>
    </w:lvl>
    <w:lvl w:ilvl="7" w:tplc="04130003">
      <w:start w:val="1"/>
      <w:numFmt w:val="bullet"/>
      <w:lvlText w:val="o"/>
      <w:lvlJc w:val="left"/>
      <w:pPr>
        <w:ind w:left="6480" w:hanging="360"/>
      </w:pPr>
      <w:rPr>
        <w:rFonts w:ascii="Courier New" w:hAnsi="Courier New" w:cs="Courier New" w:hint="default"/>
      </w:rPr>
    </w:lvl>
    <w:lvl w:ilvl="8" w:tplc="04130005">
      <w:start w:val="1"/>
      <w:numFmt w:val="bullet"/>
      <w:lvlText w:val=""/>
      <w:lvlJc w:val="left"/>
      <w:pPr>
        <w:ind w:left="7200" w:hanging="360"/>
      </w:pPr>
      <w:rPr>
        <w:rFonts w:ascii="Wingdings" w:hAnsi="Wingdings" w:hint="default"/>
      </w:rPr>
    </w:lvl>
  </w:abstractNum>
  <w:abstractNum w:abstractNumId="5" w15:restartNumberingAfterBreak="0">
    <w:nsid w:val="32077424"/>
    <w:multiLevelType w:val="hybridMultilevel"/>
    <w:tmpl w:val="BEBCD17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7B845B5"/>
    <w:multiLevelType w:val="hybridMultilevel"/>
    <w:tmpl w:val="F684AB8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9DD0047"/>
    <w:multiLevelType w:val="hybridMultilevel"/>
    <w:tmpl w:val="547CB190"/>
    <w:lvl w:ilvl="0" w:tplc="00000002">
      <w:start w:val="1"/>
      <w:numFmt w:val="bullet"/>
      <w:lvlText w:val=""/>
      <w:lvlJc w:val="left"/>
      <w:pPr>
        <w:ind w:left="720" w:hanging="360"/>
      </w:pPr>
      <w:rPr>
        <w:rFonts w:ascii="Wingdings" w:hAnsi="Wingdings"/>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6B67D46"/>
    <w:multiLevelType w:val="hybridMultilevel"/>
    <w:tmpl w:val="99E2E630"/>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48367246"/>
    <w:multiLevelType w:val="hybridMultilevel"/>
    <w:tmpl w:val="6D94289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B007A72"/>
    <w:multiLevelType w:val="multilevel"/>
    <w:tmpl w:val="5CD8293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7"/>
  </w:num>
  <w:num w:numId="6">
    <w:abstractNumId w:val="5"/>
  </w:num>
  <w:num w:numId="7">
    <w:abstractNumId w:val="8"/>
  </w:num>
  <w:num w:numId="8">
    <w:abstractNumId w:val="6"/>
  </w:num>
  <w:num w:numId="9">
    <w:abstractNumId w:val="9"/>
  </w:num>
  <w:num w:numId="10">
    <w:abstractNumId w:val="0"/>
  </w:num>
  <w:num w:numId="11">
    <w:abstractNumId w:val="0"/>
  </w:num>
  <w:num w:numId="12">
    <w:abstractNumId w:val="4"/>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074"/>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00A"/>
    <w:rsid w:val="0002138A"/>
    <w:rsid w:val="00034C5B"/>
    <w:rsid w:val="00041C84"/>
    <w:rsid w:val="000463BB"/>
    <w:rsid w:val="000855B0"/>
    <w:rsid w:val="00092774"/>
    <w:rsid w:val="000A7012"/>
    <w:rsid w:val="000B3C64"/>
    <w:rsid w:val="000D2CE7"/>
    <w:rsid w:val="0010331F"/>
    <w:rsid w:val="00106EB2"/>
    <w:rsid w:val="00127581"/>
    <w:rsid w:val="00133DAF"/>
    <w:rsid w:val="00142E96"/>
    <w:rsid w:val="00151E14"/>
    <w:rsid w:val="00170EB0"/>
    <w:rsid w:val="00176409"/>
    <w:rsid w:val="00182B70"/>
    <w:rsid w:val="0019400A"/>
    <w:rsid w:val="00194D8E"/>
    <w:rsid w:val="001A5646"/>
    <w:rsid w:val="001C1FC0"/>
    <w:rsid w:val="001D1215"/>
    <w:rsid w:val="001D6224"/>
    <w:rsid w:val="001E0AD8"/>
    <w:rsid w:val="001E3871"/>
    <w:rsid w:val="001E4475"/>
    <w:rsid w:val="001F4766"/>
    <w:rsid w:val="00201001"/>
    <w:rsid w:val="002010B2"/>
    <w:rsid w:val="0020257B"/>
    <w:rsid w:val="00235B9C"/>
    <w:rsid w:val="0023730C"/>
    <w:rsid w:val="0025137C"/>
    <w:rsid w:val="00286A0E"/>
    <w:rsid w:val="002B1813"/>
    <w:rsid w:val="00302E49"/>
    <w:rsid w:val="00307CB5"/>
    <w:rsid w:val="003224B9"/>
    <w:rsid w:val="0032608D"/>
    <w:rsid w:val="00343675"/>
    <w:rsid w:val="00357B22"/>
    <w:rsid w:val="003613D6"/>
    <w:rsid w:val="003710DF"/>
    <w:rsid w:val="00373FAC"/>
    <w:rsid w:val="00382E02"/>
    <w:rsid w:val="003A2A9D"/>
    <w:rsid w:val="003F59A7"/>
    <w:rsid w:val="00416D7C"/>
    <w:rsid w:val="0044405B"/>
    <w:rsid w:val="004665B4"/>
    <w:rsid w:val="00484C6D"/>
    <w:rsid w:val="004D036E"/>
    <w:rsid w:val="004D3270"/>
    <w:rsid w:val="004E6AE8"/>
    <w:rsid w:val="004F597D"/>
    <w:rsid w:val="005018B7"/>
    <w:rsid w:val="005020A2"/>
    <w:rsid w:val="00502547"/>
    <w:rsid w:val="0055398E"/>
    <w:rsid w:val="00591C58"/>
    <w:rsid w:val="00593AD9"/>
    <w:rsid w:val="005B1989"/>
    <w:rsid w:val="005B6104"/>
    <w:rsid w:val="005C16AD"/>
    <w:rsid w:val="005C4A78"/>
    <w:rsid w:val="005D2E7D"/>
    <w:rsid w:val="005E0DA5"/>
    <w:rsid w:val="005F6B81"/>
    <w:rsid w:val="00670AEA"/>
    <w:rsid w:val="006A3C2B"/>
    <w:rsid w:val="006B3F56"/>
    <w:rsid w:val="006D49FB"/>
    <w:rsid w:val="006E42A6"/>
    <w:rsid w:val="00721674"/>
    <w:rsid w:val="00732669"/>
    <w:rsid w:val="00755F5F"/>
    <w:rsid w:val="00780EE9"/>
    <w:rsid w:val="007A453C"/>
    <w:rsid w:val="00816352"/>
    <w:rsid w:val="00816846"/>
    <w:rsid w:val="008908F8"/>
    <w:rsid w:val="00895105"/>
    <w:rsid w:val="008A23AC"/>
    <w:rsid w:val="008A3360"/>
    <w:rsid w:val="008B5CC7"/>
    <w:rsid w:val="008C74FA"/>
    <w:rsid w:val="008F4D5C"/>
    <w:rsid w:val="00915455"/>
    <w:rsid w:val="00916065"/>
    <w:rsid w:val="00922C81"/>
    <w:rsid w:val="00955D2C"/>
    <w:rsid w:val="0096429D"/>
    <w:rsid w:val="00982B1A"/>
    <w:rsid w:val="009871E8"/>
    <w:rsid w:val="009B0E9D"/>
    <w:rsid w:val="009D4E17"/>
    <w:rsid w:val="009F57FE"/>
    <w:rsid w:val="00A05F5E"/>
    <w:rsid w:val="00A245BB"/>
    <w:rsid w:val="00A3277C"/>
    <w:rsid w:val="00A45081"/>
    <w:rsid w:val="00AA3034"/>
    <w:rsid w:val="00AB2691"/>
    <w:rsid w:val="00AB6731"/>
    <w:rsid w:val="00AC4E21"/>
    <w:rsid w:val="00AC5901"/>
    <w:rsid w:val="00AD2AD1"/>
    <w:rsid w:val="00AF1F33"/>
    <w:rsid w:val="00B172F4"/>
    <w:rsid w:val="00B368F8"/>
    <w:rsid w:val="00B4414D"/>
    <w:rsid w:val="00B44E8E"/>
    <w:rsid w:val="00B56FB8"/>
    <w:rsid w:val="00B905FE"/>
    <w:rsid w:val="00BA12C3"/>
    <w:rsid w:val="00BA4ECA"/>
    <w:rsid w:val="00BB0486"/>
    <w:rsid w:val="00BB1279"/>
    <w:rsid w:val="00BB34D6"/>
    <w:rsid w:val="00BE1FD7"/>
    <w:rsid w:val="00BF53DA"/>
    <w:rsid w:val="00C37A78"/>
    <w:rsid w:val="00C52368"/>
    <w:rsid w:val="00C53310"/>
    <w:rsid w:val="00C61688"/>
    <w:rsid w:val="00C6743D"/>
    <w:rsid w:val="00C94030"/>
    <w:rsid w:val="00CC2D2A"/>
    <w:rsid w:val="00CD1292"/>
    <w:rsid w:val="00D079B0"/>
    <w:rsid w:val="00D214B6"/>
    <w:rsid w:val="00D22B8B"/>
    <w:rsid w:val="00D425CE"/>
    <w:rsid w:val="00D4325B"/>
    <w:rsid w:val="00DC24DE"/>
    <w:rsid w:val="00DD0C3E"/>
    <w:rsid w:val="00DD329E"/>
    <w:rsid w:val="00DD7E17"/>
    <w:rsid w:val="00DE2AD7"/>
    <w:rsid w:val="00DE5C15"/>
    <w:rsid w:val="00DF4516"/>
    <w:rsid w:val="00E0722E"/>
    <w:rsid w:val="00E14B08"/>
    <w:rsid w:val="00E42128"/>
    <w:rsid w:val="00E55311"/>
    <w:rsid w:val="00E60B09"/>
    <w:rsid w:val="00E739F1"/>
    <w:rsid w:val="00EA4848"/>
    <w:rsid w:val="00EB4537"/>
    <w:rsid w:val="00ED3A84"/>
    <w:rsid w:val="00EF26DE"/>
    <w:rsid w:val="00EF370C"/>
    <w:rsid w:val="00F00D4F"/>
    <w:rsid w:val="00F05A97"/>
    <w:rsid w:val="00F06CAF"/>
    <w:rsid w:val="00F16BC7"/>
    <w:rsid w:val="00F23326"/>
    <w:rsid w:val="00F27F76"/>
    <w:rsid w:val="00F30E3D"/>
    <w:rsid w:val="00F93B22"/>
    <w:rsid w:val="00FA22B8"/>
    <w:rsid w:val="00FA5712"/>
    <w:rsid w:val="00FB04BD"/>
    <w:rsid w:val="00FF17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50303AF3"/>
  <w15:chartTrackingRefBased/>
  <w15:docId w15:val="{85E14EC8-AAB8-40EC-AE3C-212F6D59D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A453C"/>
    <w:pPr>
      <w:suppressAutoHyphens/>
    </w:pPr>
    <w:rPr>
      <w:rFonts w:ascii="Arial" w:hAnsi="Arial"/>
      <w:sz w:val="18"/>
      <w:lang w:eastAsia="ar-SA"/>
    </w:rPr>
  </w:style>
  <w:style w:type="paragraph" w:styleId="Kop1">
    <w:name w:val="heading 1"/>
    <w:basedOn w:val="Standaard"/>
    <w:next w:val="Standaard"/>
    <w:qFormat/>
    <w:rsid w:val="007A453C"/>
    <w:pPr>
      <w:keepNext/>
      <w:numPr>
        <w:numId w:val="1"/>
      </w:numPr>
      <w:spacing w:before="240" w:after="60"/>
      <w:outlineLvl w:val="0"/>
    </w:pPr>
    <w:rPr>
      <w:b/>
      <w:kern w:val="1"/>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WW8Num1z0">
    <w:name w:val="WW8Num1z0"/>
    <w:rsid w:val="007A453C"/>
    <w:rPr>
      <w:rFonts w:ascii="Wingdings" w:hAnsi="Wingdings"/>
      <w:sz w:val="24"/>
      <w:szCs w:val="24"/>
    </w:rPr>
  </w:style>
  <w:style w:type="character" w:customStyle="1" w:styleId="WW8Num1z1">
    <w:name w:val="WW8Num1z1"/>
    <w:rsid w:val="007A453C"/>
    <w:rPr>
      <w:rFonts w:ascii="Courier New" w:hAnsi="Courier New" w:cs="Courier New"/>
    </w:rPr>
  </w:style>
  <w:style w:type="character" w:customStyle="1" w:styleId="WW8Num1z2">
    <w:name w:val="WW8Num1z2"/>
    <w:rsid w:val="007A453C"/>
    <w:rPr>
      <w:rFonts w:ascii="Wingdings" w:hAnsi="Wingdings"/>
    </w:rPr>
  </w:style>
  <w:style w:type="character" w:customStyle="1" w:styleId="WW8Num1z3">
    <w:name w:val="WW8Num1z3"/>
    <w:rsid w:val="007A453C"/>
    <w:rPr>
      <w:rFonts w:ascii="Symbol" w:hAnsi="Symbol"/>
    </w:rPr>
  </w:style>
  <w:style w:type="character" w:customStyle="1" w:styleId="WW8Num3z0">
    <w:name w:val="WW8Num3z0"/>
    <w:rsid w:val="007A453C"/>
    <w:rPr>
      <w:rFonts w:ascii="Wingdings" w:hAnsi="Wingdings"/>
      <w:sz w:val="16"/>
    </w:rPr>
  </w:style>
  <w:style w:type="character" w:customStyle="1" w:styleId="WW8Num3z1">
    <w:name w:val="WW8Num3z1"/>
    <w:rsid w:val="007A453C"/>
    <w:rPr>
      <w:rFonts w:ascii="Courier New" w:hAnsi="Courier New" w:cs="Courier New"/>
    </w:rPr>
  </w:style>
  <w:style w:type="character" w:customStyle="1" w:styleId="WW8Num3z2">
    <w:name w:val="WW8Num3z2"/>
    <w:rsid w:val="007A453C"/>
    <w:rPr>
      <w:rFonts w:ascii="Wingdings" w:hAnsi="Wingdings"/>
    </w:rPr>
  </w:style>
  <w:style w:type="character" w:customStyle="1" w:styleId="WW8Num3z3">
    <w:name w:val="WW8Num3z3"/>
    <w:rsid w:val="007A453C"/>
    <w:rPr>
      <w:rFonts w:ascii="Symbol" w:hAnsi="Symbol"/>
    </w:rPr>
  </w:style>
  <w:style w:type="character" w:customStyle="1" w:styleId="WW8Num4z0">
    <w:name w:val="WW8Num4z0"/>
    <w:rsid w:val="007A453C"/>
    <w:rPr>
      <w:rFonts w:ascii="Wingdings" w:hAnsi="Wingdings"/>
      <w:sz w:val="16"/>
    </w:rPr>
  </w:style>
  <w:style w:type="character" w:customStyle="1" w:styleId="WW8Num4z1">
    <w:name w:val="WW8Num4z1"/>
    <w:rsid w:val="007A453C"/>
    <w:rPr>
      <w:rFonts w:ascii="Courier New" w:hAnsi="Courier New" w:cs="Courier New"/>
    </w:rPr>
  </w:style>
  <w:style w:type="character" w:customStyle="1" w:styleId="WW8Num4z2">
    <w:name w:val="WW8Num4z2"/>
    <w:rsid w:val="007A453C"/>
    <w:rPr>
      <w:rFonts w:ascii="Wingdings" w:hAnsi="Wingdings"/>
    </w:rPr>
  </w:style>
  <w:style w:type="character" w:customStyle="1" w:styleId="WW8Num4z3">
    <w:name w:val="WW8Num4z3"/>
    <w:rsid w:val="007A453C"/>
    <w:rPr>
      <w:rFonts w:ascii="Symbol" w:hAnsi="Symbol"/>
    </w:rPr>
  </w:style>
  <w:style w:type="character" w:customStyle="1" w:styleId="WW8Num5z0">
    <w:name w:val="WW8Num5z0"/>
    <w:rsid w:val="007A453C"/>
    <w:rPr>
      <w:rFonts w:ascii="Wingdings" w:hAnsi="Wingdings"/>
      <w:sz w:val="24"/>
    </w:rPr>
  </w:style>
  <w:style w:type="character" w:customStyle="1" w:styleId="WW8Num6z0">
    <w:name w:val="WW8Num6z0"/>
    <w:rsid w:val="007A453C"/>
    <w:rPr>
      <w:rFonts w:ascii="Wingdings" w:hAnsi="Wingdings"/>
    </w:rPr>
  </w:style>
  <w:style w:type="character" w:customStyle="1" w:styleId="WW8Num7z0">
    <w:name w:val="WW8Num7z0"/>
    <w:rsid w:val="007A453C"/>
    <w:rPr>
      <w:rFonts w:ascii="Symbol" w:hAnsi="Symbol"/>
      <w:sz w:val="16"/>
    </w:rPr>
  </w:style>
  <w:style w:type="character" w:customStyle="1" w:styleId="WW8Num8z0">
    <w:name w:val="WW8Num8z0"/>
    <w:rsid w:val="007A453C"/>
    <w:rPr>
      <w:rFonts w:ascii="Symbol" w:hAnsi="Symbol"/>
    </w:rPr>
  </w:style>
  <w:style w:type="character" w:customStyle="1" w:styleId="WW8Num8z1">
    <w:name w:val="WW8Num8z1"/>
    <w:rsid w:val="007A453C"/>
    <w:rPr>
      <w:rFonts w:ascii="Courier New" w:hAnsi="Courier New" w:cs="Courier New"/>
    </w:rPr>
  </w:style>
  <w:style w:type="character" w:customStyle="1" w:styleId="WW8Num8z2">
    <w:name w:val="WW8Num8z2"/>
    <w:rsid w:val="007A453C"/>
    <w:rPr>
      <w:rFonts w:ascii="Wingdings" w:hAnsi="Wingdings"/>
    </w:rPr>
  </w:style>
  <w:style w:type="character" w:customStyle="1" w:styleId="Standaardalinea-lettertype1">
    <w:name w:val="Standaardalinea-lettertype1"/>
    <w:rsid w:val="007A453C"/>
  </w:style>
  <w:style w:type="character" w:styleId="Hyperlink">
    <w:name w:val="Hyperlink"/>
    <w:semiHidden/>
    <w:rsid w:val="007A453C"/>
    <w:rPr>
      <w:color w:val="0000FF"/>
      <w:u w:val="single"/>
    </w:rPr>
  </w:style>
  <w:style w:type="character" w:styleId="Paginanummer">
    <w:name w:val="page number"/>
    <w:basedOn w:val="Standaardalinea-lettertype1"/>
    <w:semiHidden/>
    <w:rsid w:val="007A453C"/>
  </w:style>
  <w:style w:type="character" w:styleId="GevolgdeHyperlink">
    <w:name w:val="FollowedHyperlink"/>
    <w:semiHidden/>
    <w:rsid w:val="007A453C"/>
    <w:rPr>
      <w:color w:val="800080"/>
      <w:u w:val="single"/>
    </w:rPr>
  </w:style>
  <w:style w:type="paragraph" w:customStyle="1" w:styleId="Heading">
    <w:name w:val="Heading"/>
    <w:basedOn w:val="Standaard"/>
    <w:next w:val="Plattetekst"/>
    <w:rsid w:val="007A453C"/>
    <w:pPr>
      <w:keepNext/>
      <w:spacing w:before="240" w:after="120"/>
    </w:pPr>
    <w:rPr>
      <w:rFonts w:eastAsia="Arial Unicode MS" w:cs="Tahoma"/>
      <w:sz w:val="28"/>
      <w:szCs w:val="28"/>
    </w:rPr>
  </w:style>
  <w:style w:type="paragraph" w:styleId="Plattetekst">
    <w:name w:val="Body Text"/>
    <w:basedOn w:val="Standaard"/>
    <w:semiHidden/>
    <w:rsid w:val="007A453C"/>
    <w:pPr>
      <w:spacing w:after="120"/>
    </w:pPr>
  </w:style>
  <w:style w:type="paragraph" w:styleId="Lijst">
    <w:name w:val="List"/>
    <w:basedOn w:val="Plattetekst"/>
    <w:semiHidden/>
    <w:rsid w:val="007A453C"/>
    <w:rPr>
      <w:rFonts w:cs="Tahoma"/>
    </w:rPr>
  </w:style>
  <w:style w:type="paragraph" w:styleId="Bijschrift">
    <w:name w:val="caption"/>
    <w:basedOn w:val="Standaard"/>
    <w:qFormat/>
    <w:rsid w:val="007A453C"/>
    <w:pPr>
      <w:suppressLineNumbers/>
      <w:spacing w:before="120" w:after="120"/>
    </w:pPr>
    <w:rPr>
      <w:rFonts w:cs="Tahoma"/>
      <w:i/>
      <w:iCs/>
      <w:sz w:val="24"/>
      <w:szCs w:val="24"/>
    </w:rPr>
  </w:style>
  <w:style w:type="paragraph" w:customStyle="1" w:styleId="Index">
    <w:name w:val="Index"/>
    <w:basedOn w:val="Standaard"/>
    <w:rsid w:val="007A453C"/>
    <w:pPr>
      <w:suppressLineNumbers/>
    </w:pPr>
    <w:rPr>
      <w:rFonts w:cs="Tahoma"/>
    </w:rPr>
  </w:style>
  <w:style w:type="paragraph" w:styleId="Koptekst">
    <w:name w:val="header"/>
    <w:basedOn w:val="Standaard"/>
    <w:link w:val="KoptekstChar"/>
    <w:semiHidden/>
    <w:rsid w:val="007A453C"/>
    <w:pPr>
      <w:tabs>
        <w:tab w:val="center" w:pos="4536"/>
        <w:tab w:val="right" w:pos="9072"/>
      </w:tabs>
    </w:pPr>
  </w:style>
  <w:style w:type="paragraph" w:styleId="Voettekst">
    <w:name w:val="footer"/>
    <w:basedOn w:val="Standaard"/>
    <w:semiHidden/>
    <w:rsid w:val="007A453C"/>
    <w:pPr>
      <w:tabs>
        <w:tab w:val="center" w:pos="4536"/>
        <w:tab w:val="right" w:pos="9072"/>
      </w:tabs>
    </w:pPr>
  </w:style>
  <w:style w:type="paragraph" w:styleId="Plattetekstinspringen">
    <w:name w:val="Body Text Indent"/>
    <w:basedOn w:val="Standaard"/>
    <w:semiHidden/>
    <w:rsid w:val="007A453C"/>
    <w:pPr>
      <w:ind w:left="1418" w:hanging="1418"/>
    </w:pPr>
  </w:style>
  <w:style w:type="paragraph" w:customStyle="1" w:styleId="Ballontekst1">
    <w:name w:val="Ballontekst1"/>
    <w:basedOn w:val="Standaard"/>
    <w:rsid w:val="007A453C"/>
    <w:rPr>
      <w:rFonts w:ascii="Tahoma" w:hAnsi="Tahoma" w:cs="Tahoma"/>
      <w:sz w:val="16"/>
      <w:szCs w:val="16"/>
    </w:rPr>
  </w:style>
  <w:style w:type="paragraph" w:customStyle="1" w:styleId="Framecontents">
    <w:name w:val="Frame contents"/>
    <w:basedOn w:val="Plattetekst"/>
    <w:rsid w:val="007A453C"/>
  </w:style>
  <w:style w:type="paragraph" w:customStyle="1" w:styleId="TableContents">
    <w:name w:val="Table Contents"/>
    <w:basedOn w:val="Standaard"/>
    <w:rsid w:val="007A453C"/>
    <w:pPr>
      <w:suppressLineNumbers/>
    </w:pPr>
  </w:style>
  <w:style w:type="paragraph" w:customStyle="1" w:styleId="TableHeading">
    <w:name w:val="Table Heading"/>
    <w:basedOn w:val="TableContents"/>
    <w:rsid w:val="007A453C"/>
    <w:pPr>
      <w:jc w:val="center"/>
    </w:pPr>
    <w:rPr>
      <w:b/>
      <w:bCs/>
    </w:rPr>
  </w:style>
  <w:style w:type="paragraph" w:styleId="Ballontekst">
    <w:name w:val="Balloon Text"/>
    <w:basedOn w:val="Standaard"/>
    <w:link w:val="BallontekstChar"/>
    <w:uiPriority w:val="99"/>
    <w:semiHidden/>
    <w:unhideWhenUsed/>
    <w:rsid w:val="0019400A"/>
    <w:rPr>
      <w:rFonts w:ascii="Tahoma" w:hAnsi="Tahoma"/>
      <w:sz w:val="16"/>
      <w:szCs w:val="16"/>
      <w:lang w:val="x-none"/>
    </w:rPr>
  </w:style>
  <w:style w:type="character" w:customStyle="1" w:styleId="BallontekstChar">
    <w:name w:val="Ballontekst Char"/>
    <w:link w:val="Ballontekst"/>
    <w:uiPriority w:val="99"/>
    <w:semiHidden/>
    <w:rsid w:val="0019400A"/>
    <w:rPr>
      <w:rFonts w:ascii="Tahoma" w:hAnsi="Tahoma" w:cs="Tahoma"/>
      <w:sz w:val="16"/>
      <w:szCs w:val="16"/>
      <w:lang w:eastAsia="ar-SA"/>
    </w:rPr>
  </w:style>
  <w:style w:type="paragraph" w:styleId="Lijstalinea">
    <w:name w:val="List Paragraph"/>
    <w:basedOn w:val="Standaard"/>
    <w:uiPriority w:val="34"/>
    <w:qFormat/>
    <w:rsid w:val="00593AD9"/>
    <w:pPr>
      <w:suppressAutoHyphens w:val="0"/>
      <w:spacing w:after="200" w:line="276" w:lineRule="auto"/>
      <w:ind w:left="720"/>
      <w:contextualSpacing/>
    </w:pPr>
    <w:rPr>
      <w:rFonts w:ascii="Calibri" w:eastAsia="Calibri" w:hAnsi="Calibri"/>
      <w:sz w:val="22"/>
      <w:szCs w:val="22"/>
      <w:lang w:eastAsia="en-US"/>
    </w:rPr>
  </w:style>
  <w:style w:type="paragraph" w:styleId="Geenafstand">
    <w:name w:val="No Spacing"/>
    <w:uiPriority w:val="1"/>
    <w:qFormat/>
    <w:rsid w:val="00BB1279"/>
    <w:pPr>
      <w:suppressAutoHyphens/>
    </w:pPr>
    <w:rPr>
      <w:rFonts w:ascii="Arial" w:hAnsi="Arial"/>
      <w:sz w:val="18"/>
      <w:lang w:eastAsia="ar-SA"/>
    </w:rPr>
  </w:style>
  <w:style w:type="table" w:styleId="Tabelraster">
    <w:name w:val="Table Grid"/>
    <w:basedOn w:val="Standaardtabel"/>
    <w:uiPriority w:val="39"/>
    <w:rsid w:val="00BB1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qFormat/>
    <w:rsid w:val="00E42128"/>
    <w:pPr>
      <w:spacing w:after="60"/>
      <w:jc w:val="center"/>
      <w:outlineLvl w:val="1"/>
    </w:pPr>
    <w:rPr>
      <w:rFonts w:ascii="Calibri Light" w:hAnsi="Calibri Light"/>
      <w:sz w:val="24"/>
      <w:szCs w:val="24"/>
    </w:rPr>
  </w:style>
  <w:style w:type="character" w:customStyle="1" w:styleId="OndertitelChar">
    <w:name w:val="Ondertitel Char"/>
    <w:link w:val="Ondertitel"/>
    <w:uiPriority w:val="11"/>
    <w:rsid w:val="00E42128"/>
    <w:rPr>
      <w:rFonts w:ascii="Calibri Light" w:eastAsia="Times New Roman" w:hAnsi="Calibri Light" w:cs="Times New Roman"/>
      <w:sz w:val="24"/>
      <w:szCs w:val="24"/>
      <w:lang w:eastAsia="ar-SA"/>
    </w:rPr>
  </w:style>
  <w:style w:type="character" w:customStyle="1" w:styleId="InternetLink">
    <w:name w:val="Internet Link"/>
    <w:semiHidden/>
    <w:rsid w:val="00E42128"/>
    <w:rPr>
      <w:color w:val="0000FF"/>
      <w:u w:val="single"/>
    </w:rPr>
  </w:style>
  <w:style w:type="character" w:customStyle="1" w:styleId="KoptekstChar">
    <w:name w:val="Koptekst Char"/>
    <w:link w:val="Koptekst"/>
    <w:semiHidden/>
    <w:qFormat/>
    <w:locked/>
    <w:rsid w:val="00E42128"/>
    <w:rPr>
      <w:rFonts w:ascii="Arial" w:hAnsi="Arial"/>
      <w:sz w:val="18"/>
      <w:lang w:eastAsia="ar-SA"/>
    </w:rPr>
  </w:style>
  <w:style w:type="character" w:styleId="Onopgelostemelding">
    <w:name w:val="Unresolved Mention"/>
    <w:uiPriority w:val="99"/>
    <w:semiHidden/>
    <w:unhideWhenUsed/>
    <w:rsid w:val="0025137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7267544">
      <w:bodyDiv w:val="1"/>
      <w:marLeft w:val="0"/>
      <w:marRight w:val="0"/>
      <w:marTop w:val="0"/>
      <w:marBottom w:val="0"/>
      <w:divBdr>
        <w:top w:val="none" w:sz="0" w:space="0" w:color="auto"/>
        <w:left w:val="none" w:sz="0" w:space="0" w:color="auto"/>
        <w:bottom w:val="none" w:sz="0" w:space="0" w:color="auto"/>
        <w:right w:val="none" w:sz="0" w:space="0" w:color="auto"/>
      </w:divBdr>
    </w:div>
    <w:div w:id="735782562">
      <w:bodyDiv w:val="1"/>
      <w:marLeft w:val="0"/>
      <w:marRight w:val="0"/>
      <w:marTop w:val="0"/>
      <w:marBottom w:val="0"/>
      <w:divBdr>
        <w:top w:val="none" w:sz="0" w:space="0" w:color="auto"/>
        <w:left w:val="none" w:sz="0" w:space="0" w:color="auto"/>
        <w:bottom w:val="none" w:sz="0" w:space="0" w:color="auto"/>
        <w:right w:val="none" w:sz="0" w:space="0" w:color="auto"/>
      </w:divBdr>
    </w:div>
    <w:div w:id="1254700414">
      <w:bodyDiv w:val="1"/>
      <w:marLeft w:val="0"/>
      <w:marRight w:val="0"/>
      <w:marTop w:val="0"/>
      <w:marBottom w:val="0"/>
      <w:divBdr>
        <w:top w:val="none" w:sz="0" w:space="0" w:color="auto"/>
        <w:left w:val="none" w:sz="0" w:space="0" w:color="auto"/>
        <w:bottom w:val="none" w:sz="0" w:space="0" w:color="auto"/>
        <w:right w:val="none" w:sz="0" w:space="0" w:color="auto"/>
      </w:divBdr>
    </w:div>
    <w:div w:id="1284799895">
      <w:bodyDiv w:val="1"/>
      <w:marLeft w:val="0"/>
      <w:marRight w:val="0"/>
      <w:marTop w:val="0"/>
      <w:marBottom w:val="0"/>
      <w:divBdr>
        <w:top w:val="none" w:sz="0" w:space="0" w:color="auto"/>
        <w:left w:val="none" w:sz="0" w:space="0" w:color="auto"/>
        <w:bottom w:val="none" w:sz="0" w:space="0" w:color="auto"/>
        <w:right w:val="none" w:sz="0" w:space="0" w:color="auto"/>
      </w:divBdr>
    </w:div>
    <w:div w:id="1311638976">
      <w:bodyDiv w:val="1"/>
      <w:marLeft w:val="0"/>
      <w:marRight w:val="0"/>
      <w:marTop w:val="0"/>
      <w:marBottom w:val="0"/>
      <w:divBdr>
        <w:top w:val="none" w:sz="0" w:space="0" w:color="auto"/>
        <w:left w:val="none" w:sz="0" w:space="0" w:color="auto"/>
        <w:bottom w:val="none" w:sz="0" w:space="0" w:color="auto"/>
        <w:right w:val="none" w:sz="0" w:space="0" w:color="auto"/>
      </w:divBdr>
    </w:div>
    <w:div w:id="1430464604">
      <w:bodyDiv w:val="1"/>
      <w:marLeft w:val="0"/>
      <w:marRight w:val="0"/>
      <w:marTop w:val="0"/>
      <w:marBottom w:val="0"/>
      <w:divBdr>
        <w:top w:val="none" w:sz="0" w:space="0" w:color="auto"/>
        <w:left w:val="none" w:sz="0" w:space="0" w:color="auto"/>
        <w:bottom w:val="none" w:sz="0" w:space="0" w:color="auto"/>
        <w:right w:val="none" w:sz="0" w:space="0" w:color="auto"/>
      </w:divBdr>
    </w:div>
    <w:div w:id="1835534565">
      <w:bodyDiv w:val="1"/>
      <w:marLeft w:val="0"/>
      <w:marRight w:val="0"/>
      <w:marTop w:val="0"/>
      <w:marBottom w:val="0"/>
      <w:divBdr>
        <w:top w:val="none" w:sz="0" w:space="0" w:color="auto"/>
        <w:left w:val="none" w:sz="0" w:space="0" w:color="auto"/>
        <w:bottom w:val="none" w:sz="0" w:space="0" w:color="auto"/>
        <w:right w:val="none" w:sz="0" w:space="0" w:color="auto"/>
      </w:divBdr>
    </w:div>
    <w:div w:id="1927420717">
      <w:bodyDiv w:val="1"/>
      <w:marLeft w:val="0"/>
      <w:marRight w:val="0"/>
      <w:marTop w:val="0"/>
      <w:marBottom w:val="0"/>
      <w:divBdr>
        <w:top w:val="none" w:sz="0" w:space="0" w:color="auto"/>
        <w:left w:val="none" w:sz="0" w:space="0" w:color="auto"/>
        <w:bottom w:val="none" w:sz="0" w:space="0" w:color="auto"/>
        <w:right w:val="none" w:sz="0" w:space="0" w:color="auto"/>
      </w:divBdr>
    </w:div>
    <w:div w:id="2129661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hercules-handbal.nl/" TargetMode="External"/><Relationship Id="rId13" Type="http://schemas.openxmlformats.org/officeDocument/2006/relationships/control" Target="activeX/activeX3.xml"/><Relationship Id="rId18" Type="http://schemas.openxmlformats.org/officeDocument/2006/relationships/hyperlink" Target="http://www.hercules-handbal.n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ontrol" Target="activeX/activeX2.xml"/><Relationship Id="rId17" Type="http://schemas.openxmlformats.org/officeDocument/2006/relationships/hyperlink" Target="https://ooievaarspas.nl/aanbiedingen/scoren-op-hoog-niveau-bij-hercules/" TargetMode="External"/><Relationship Id="rId2" Type="http://schemas.openxmlformats.org/officeDocument/2006/relationships/numbering" Target="numbering.xml"/><Relationship Id="rId16" Type="http://schemas.openxmlformats.org/officeDocument/2006/relationships/hyperlink" Target="https://hercules-handbal.nl/contact/lid-worden/"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ledenadministratie@hercules-handbal.nl" TargetMode="External"/><Relationship Id="rId23"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hyperlink" Target="http://www.hercules-handbal.nl" TargetMode="External"/><Relationship Id="rId4" Type="http://schemas.openxmlformats.org/officeDocument/2006/relationships/settings" Target="settings.xml"/><Relationship Id="rId9" Type="http://schemas.openxmlformats.org/officeDocument/2006/relationships/hyperlink" Target="http://www.hercules-handbal.nl/" TargetMode="External"/><Relationship Id="rId14" Type="http://schemas.openxmlformats.org/officeDocument/2006/relationships/hyperlink" Target="mailto:ledenadministratie@hercules-handbal.nl"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F2585-5532-413D-869A-E8F078F57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1373</Words>
  <Characters>7554</Characters>
  <Application>Microsoft Office Word</Application>
  <DocSecurity>0</DocSecurity>
  <Lines>62</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Inschrijfformulier RKSV Hercules</vt:lpstr>
      <vt:lpstr> </vt:lpstr>
    </vt:vector>
  </TitlesOfParts>
  <Company>RKSV Hercules</Company>
  <LinksUpToDate>false</LinksUpToDate>
  <CharactersWithSpaces>8910</CharactersWithSpaces>
  <SharedDoc>false</SharedDoc>
  <HLinks>
    <vt:vector size="48" baseType="variant">
      <vt:variant>
        <vt:i4>2752559</vt:i4>
      </vt:variant>
      <vt:variant>
        <vt:i4>30</vt:i4>
      </vt:variant>
      <vt:variant>
        <vt:i4>0</vt:i4>
      </vt:variant>
      <vt:variant>
        <vt:i4>5</vt:i4>
      </vt:variant>
      <vt:variant>
        <vt:lpwstr>http://www.hercules-handbal.nl/</vt:lpwstr>
      </vt:variant>
      <vt:variant>
        <vt:lpwstr/>
      </vt:variant>
      <vt:variant>
        <vt:i4>2752559</vt:i4>
      </vt:variant>
      <vt:variant>
        <vt:i4>27</vt:i4>
      </vt:variant>
      <vt:variant>
        <vt:i4>0</vt:i4>
      </vt:variant>
      <vt:variant>
        <vt:i4>5</vt:i4>
      </vt:variant>
      <vt:variant>
        <vt:lpwstr>http://www.hercules-handbal.nl/</vt:lpwstr>
      </vt:variant>
      <vt:variant>
        <vt:lpwstr/>
      </vt:variant>
      <vt:variant>
        <vt:i4>1441819</vt:i4>
      </vt:variant>
      <vt:variant>
        <vt:i4>24</vt:i4>
      </vt:variant>
      <vt:variant>
        <vt:i4>0</vt:i4>
      </vt:variant>
      <vt:variant>
        <vt:i4>5</vt:i4>
      </vt:variant>
      <vt:variant>
        <vt:lpwstr>https://ooievaarspas.nl/aanbiedingen/scoren-op-hoog-niveau-bij-hercules/</vt:lpwstr>
      </vt:variant>
      <vt:variant>
        <vt:lpwstr/>
      </vt:variant>
      <vt:variant>
        <vt:i4>3604529</vt:i4>
      </vt:variant>
      <vt:variant>
        <vt:i4>21</vt:i4>
      </vt:variant>
      <vt:variant>
        <vt:i4>0</vt:i4>
      </vt:variant>
      <vt:variant>
        <vt:i4>5</vt:i4>
      </vt:variant>
      <vt:variant>
        <vt:lpwstr>https://hercules-handbal.nl/contact/lid-worden/</vt:lpwstr>
      </vt:variant>
      <vt:variant>
        <vt:lpwstr/>
      </vt:variant>
      <vt:variant>
        <vt:i4>2293845</vt:i4>
      </vt:variant>
      <vt:variant>
        <vt:i4>18</vt:i4>
      </vt:variant>
      <vt:variant>
        <vt:i4>0</vt:i4>
      </vt:variant>
      <vt:variant>
        <vt:i4>5</vt:i4>
      </vt:variant>
      <vt:variant>
        <vt:lpwstr>mailto:ledenadministratie@hercules-handbal.nl</vt:lpwstr>
      </vt:variant>
      <vt:variant>
        <vt:lpwstr/>
      </vt:variant>
      <vt:variant>
        <vt:i4>2293845</vt:i4>
      </vt:variant>
      <vt:variant>
        <vt:i4>15</vt:i4>
      </vt:variant>
      <vt:variant>
        <vt:i4>0</vt:i4>
      </vt:variant>
      <vt:variant>
        <vt:i4>5</vt:i4>
      </vt:variant>
      <vt:variant>
        <vt:lpwstr>mailto:ledenadministratie@hercules-handbal.nl</vt:lpwstr>
      </vt:variant>
      <vt:variant>
        <vt:lpwstr/>
      </vt:variant>
      <vt:variant>
        <vt:i4>2752559</vt:i4>
      </vt:variant>
      <vt:variant>
        <vt:i4>3</vt:i4>
      </vt:variant>
      <vt:variant>
        <vt:i4>0</vt:i4>
      </vt:variant>
      <vt:variant>
        <vt:i4>5</vt:i4>
      </vt:variant>
      <vt:variant>
        <vt:lpwstr>http://www.hercules-handbal.nl/</vt:lpwstr>
      </vt:variant>
      <vt:variant>
        <vt:lpwstr/>
      </vt:variant>
      <vt:variant>
        <vt:i4>2752559</vt:i4>
      </vt:variant>
      <vt:variant>
        <vt:i4>0</vt:i4>
      </vt:variant>
      <vt:variant>
        <vt:i4>0</vt:i4>
      </vt:variant>
      <vt:variant>
        <vt:i4>5</vt:i4>
      </vt:variant>
      <vt:variant>
        <vt:lpwstr>http://www.hercules-handbal.nl/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Inschrijfformulier RKSV Hercules</dc:title>
  <dc:subject>Nieuwe leden</dc:subject>
  <dc:creator>Hercules - LedenAdministratie</dc:creator>
  <cp:keywords/>
  <cp:lastModifiedBy>Tsjeu Hartog</cp:lastModifiedBy>
  <cp:revision>2</cp:revision>
  <cp:lastPrinted>2011-08-09T20:35:00Z</cp:lastPrinted>
  <dcterms:created xsi:type="dcterms:W3CDTF">2021-07-13T07:01:00Z</dcterms:created>
  <dcterms:modified xsi:type="dcterms:W3CDTF">2021-07-13T07:01:00Z</dcterms:modified>
  <cp:category>Handbal</cp:category>
</cp:coreProperties>
</file>